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ECCFFF7" w14:textId="77777777" w:rsidR="00C421BB" w:rsidRPr="00792CB2" w:rsidRDefault="00C421BB" w:rsidP="009B11F6">
      <w:pPr>
        <w:suppressAutoHyphens w:val="0"/>
        <w:autoSpaceDN w:val="0"/>
        <w:spacing w:line="240" w:lineRule="auto"/>
        <w:jc w:val="both"/>
        <w:rPr>
          <w:rFonts w:ascii="Trebuchet MS" w:hAnsi="Trebuchet MS"/>
          <w:color w:val="000000"/>
          <w:sz w:val="20"/>
          <w:szCs w:val="20"/>
          <w:shd w:val="clear" w:color="auto" w:fill="FFFFFF"/>
          <w:lang w:eastAsia="ro-RO"/>
        </w:rPr>
      </w:pPr>
    </w:p>
    <w:p w14:paraId="3E2E99C2" w14:textId="77777777" w:rsidR="006766B1" w:rsidRPr="00792CB2" w:rsidRDefault="00C421BB" w:rsidP="00792CB2">
      <w:pPr>
        <w:pStyle w:val="Heading2"/>
        <w:spacing w:before="120" w:after="0" w:line="240" w:lineRule="auto"/>
        <w:ind w:left="284" w:hanging="284"/>
        <w:jc w:val="center"/>
        <w:rPr>
          <w:rFonts w:ascii="Trebuchet MS" w:hAnsi="Trebuchet MS"/>
          <w:sz w:val="20"/>
          <w:szCs w:val="20"/>
        </w:rPr>
      </w:pPr>
      <w:bookmarkStart w:id="0" w:name="_Toc148620775"/>
      <w:bookmarkStart w:id="1" w:name="_Toc224832128"/>
      <w:r w:rsidRPr="00792CB2">
        <w:rPr>
          <w:rFonts w:ascii="Trebuchet MS" w:hAnsi="Trebuchet MS"/>
          <w:sz w:val="20"/>
          <w:szCs w:val="20"/>
        </w:rPr>
        <w:t>Anexa 2 - Grila de verificare a conformității administrative și a eligibilității</w:t>
      </w:r>
      <w:bookmarkEnd w:id="0"/>
      <w:bookmarkEnd w:id="1"/>
    </w:p>
    <w:p w14:paraId="51F5A82F" w14:textId="77777777" w:rsidR="00792CB2" w:rsidRPr="00792CB2" w:rsidRDefault="00792CB2" w:rsidP="00C421BB">
      <w:pPr>
        <w:spacing w:line="240" w:lineRule="auto"/>
        <w:jc w:val="both"/>
        <w:rPr>
          <w:rFonts w:ascii="Trebuchet MS" w:hAnsi="Trebuchet MS"/>
          <w:sz w:val="20"/>
          <w:szCs w:val="20"/>
        </w:rPr>
      </w:pPr>
    </w:p>
    <w:p w14:paraId="7BCA7CF4" w14:textId="751F6F16" w:rsidR="00C421BB" w:rsidRPr="00792CB2" w:rsidRDefault="00C421BB" w:rsidP="00C421BB">
      <w:pPr>
        <w:spacing w:line="240" w:lineRule="auto"/>
        <w:jc w:val="both"/>
        <w:rPr>
          <w:rFonts w:ascii="Trebuchet MS" w:hAnsi="Trebuchet MS"/>
          <w:sz w:val="20"/>
          <w:szCs w:val="20"/>
        </w:rPr>
      </w:pPr>
      <w:r w:rsidRPr="00792CB2">
        <w:rPr>
          <w:rFonts w:ascii="Trebuchet MS" w:hAnsi="Trebuchet MS"/>
          <w:sz w:val="20"/>
          <w:szCs w:val="20"/>
        </w:rPr>
        <w:t>Sistem de notare: DA, NU, N/A (nu este cazul)</w:t>
      </w:r>
    </w:p>
    <w:p w14:paraId="22289AAC" w14:textId="77777777" w:rsidR="00C421BB" w:rsidRPr="00792CB2" w:rsidRDefault="00C421BB" w:rsidP="00C421BB">
      <w:pPr>
        <w:spacing w:line="240" w:lineRule="auto"/>
        <w:jc w:val="both"/>
        <w:rPr>
          <w:rFonts w:ascii="Trebuchet MS" w:hAnsi="Trebuchet MS"/>
          <w:b/>
          <w:sz w:val="20"/>
          <w:szCs w:val="20"/>
        </w:rPr>
      </w:pP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83"/>
        <w:gridCol w:w="3514"/>
        <w:gridCol w:w="633"/>
        <w:gridCol w:w="544"/>
        <w:gridCol w:w="630"/>
        <w:gridCol w:w="536"/>
      </w:tblGrid>
      <w:tr w:rsidR="00C421BB" w:rsidRPr="00792CB2" w14:paraId="3CE49AAC" w14:textId="77777777" w:rsidTr="00792CB2">
        <w:trPr>
          <w:tblHeader/>
          <w:jc w:val="center"/>
        </w:trPr>
        <w:tc>
          <w:tcPr>
            <w:tcW w:w="7797" w:type="dxa"/>
            <w:gridSpan w:val="2"/>
            <w:tcBorders>
              <w:top w:val="single" w:sz="4" w:space="0" w:color="auto"/>
              <w:left w:val="single" w:sz="4" w:space="0" w:color="auto"/>
              <w:bottom w:val="single" w:sz="4" w:space="0" w:color="auto"/>
              <w:right w:val="single" w:sz="4" w:space="0" w:color="auto"/>
            </w:tcBorders>
            <w:shd w:val="clear" w:color="auto" w:fill="DEEAF6"/>
            <w:hideMark/>
          </w:tcPr>
          <w:p w14:paraId="0AC2800B" w14:textId="77777777" w:rsidR="00C421BB" w:rsidRPr="00792CB2" w:rsidRDefault="00C421BB" w:rsidP="00044E0F">
            <w:pPr>
              <w:spacing w:line="240" w:lineRule="auto"/>
              <w:jc w:val="both"/>
              <w:rPr>
                <w:rFonts w:ascii="Trebuchet MS" w:hAnsi="Trebuchet MS"/>
                <w:b/>
                <w:sz w:val="20"/>
                <w:szCs w:val="20"/>
                <w:lang w:val="en-US"/>
              </w:rPr>
            </w:pPr>
            <w:proofErr w:type="spellStart"/>
            <w:r w:rsidRPr="00792CB2">
              <w:rPr>
                <w:rFonts w:ascii="Trebuchet MS" w:hAnsi="Trebuchet MS"/>
                <w:b/>
                <w:sz w:val="20"/>
                <w:szCs w:val="20"/>
                <w:lang w:val="en-US"/>
              </w:rPr>
              <w:t>Criteriu</w:t>
            </w:r>
            <w:proofErr w:type="spellEnd"/>
          </w:p>
        </w:tc>
        <w:tc>
          <w:tcPr>
            <w:tcW w:w="633" w:type="dxa"/>
            <w:tcBorders>
              <w:top w:val="single" w:sz="4" w:space="0" w:color="auto"/>
              <w:left w:val="single" w:sz="4" w:space="0" w:color="auto"/>
              <w:bottom w:val="single" w:sz="4" w:space="0" w:color="auto"/>
              <w:right w:val="single" w:sz="4" w:space="0" w:color="auto"/>
            </w:tcBorders>
            <w:shd w:val="clear" w:color="auto" w:fill="DEEAF6"/>
            <w:hideMark/>
          </w:tcPr>
          <w:p w14:paraId="62B6EB61" w14:textId="77777777" w:rsidR="00C421BB" w:rsidRPr="00792CB2" w:rsidRDefault="00C421BB" w:rsidP="00044E0F">
            <w:pPr>
              <w:spacing w:line="240" w:lineRule="auto"/>
              <w:jc w:val="center"/>
              <w:rPr>
                <w:rFonts w:ascii="Trebuchet MS" w:hAnsi="Trebuchet MS"/>
                <w:b/>
                <w:sz w:val="20"/>
                <w:szCs w:val="20"/>
                <w:lang w:val="en-US"/>
              </w:rPr>
            </w:pPr>
            <w:r w:rsidRPr="00792CB2">
              <w:rPr>
                <w:rFonts w:ascii="Trebuchet MS" w:hAnsi="Trebuchet MS"/>
                <w:b/>
                <w:sz w:val="20"/>
                <w:szCs w:val="20"/>
                <w:lang w:val="en-US"/>
              </w:rPr>
              <w:t>DA</w:t>
            </w:r>
          </w:p>
        </w:tc>
        <w:tc>
          <w:tcPr>
            <w:tcW w:w="544" w:type="dxa"/>
            <w:tcBorders>
              <w:top w:val="single" w:sz="4" w:space="0" w:color="auto"/>
              <w:left w:val="single" w:sz="4" w:space="0" w:color="auto"/>
              <w:bottom w:val="single" w:sz="4" w:space="0" w:color="auto"/>
              <w:right w:val="single" w:sz="4" w:space="0" w:color="auto"/>
            </w:tcBorders>
            <w:shd w:val="clear" w:color="auto" w:fill="DEEAF6"/>
          </w:tcPr>
          <w:p w14:paraId="1E70C9B9" w14:textId="77777777" w:rsidR="00C421BB" w:rsidRPr="00792CB2" w:rsidRDefault="00C421BB" w:rsidP="00044E0F">
            <w:pPr>
              <w:spacing w:line="240" w:lineRule="auto"/>
              <w:jc w:val="center"/>
              <w:rPr>
                <w:rFonts w:ascii="Trebuchet MS" w:hAnsi="Trebuchet MS"/>
                <w:b/>
                <w:sz w:val="20"/>
                <w:szCs w:val="20"/>
                <w:lang w:val="en-US"/>
              </w:rPr>
            </w:pPr>
            <w:r w:rsidRPr="00792CB2">
              <w:rPr>
                <w:rFonts w:ascii="Trebuchet MS" w:hAnsi="Trebuchet MS"/>
                <w:b/>
                <w:sz w:val="20"/>
                <w:szCs w:val="20"/>
                <w:lang w:val="en-US"/>
              </w:rPr>
              <w:t>NU</w:t>
            </w:r>
          </w:p>
        </w:tc>
        <w:tc>
          <w:tcPr>
            <w:tcW w:w="630" w:type="dxa"/>
            <w:tcBorders>
              <w:top w:val="single" w:sz="4" w:space="0" w:color="auto"/>
              <w:left w:val="single" w:sz="4" w:space="0" w:color="auto"/>
              <w:bottom w:val="single" w:sz="4" w:space="0" w:color="auto"/>
              <w:right w:val="single" w:sz="4" w:space="0" w:color="auto"/>
            </w:tcBorders>
            <w:shd w:val="clear" w:color="auto" w:fill="DEEAF6"/>
          </w:tcPr>
          <w:p w14:paraId="67F77DBE" w14:textId="77777777" w:rsidR="00C421BB" w:rsidRPr="00792CB2" w:rsidRDefault="00C421BB" w:rsidP="00044E0F">
            <w:pPr>
              <w:spacing w:line="240" w:lineRule="auto"/>
              <w:jc w:val="center"/>
              <w:rPr>
                <w:rFonts w:ascii="Trebuchet MS" w:hAnsi="Trebuchet MS"/>
                <w:b/>
                <w:sz w:val="20"/>
                <w:szCs w:val="20"/>
                <w:lang w:val="en-US"/>
              </w:rPr>
            </w:pPr>
            <w:r w:rsidRPr="00792CB2">
              <w:rPr>
                <w:rFonts w:ascii="Trebuchet MS" w:hAnsi="Trebuchet MS"/>
                <w:b/>
                <w:sz w:val="20"/>
                <w:szCs w:val="20"/>
                <w:lang w:val="en-US"/>
              </w:rPr>
              <w:t>N/A</w:t>
            </w:r>
          </w:p>
        </w:tc>
        <w:tc>
          <w:tcPr>
            <w:tcW w:w="536" w:type="dxa"/>
            <w:tcBorders>
              <w:top w:val="single" w:sz="4" w:space="0" w:color="auto"/>
              <w:left w:val="single" w:sz="4" w:space="0" w:color="auto"/>
              <w:bottom w:val="single" w:sz="4" w:space="0" w:color="auto"/>
              <w:right w:val="single" w:sz="4" w:space="0" w:color="auto"/>
            </w:tcBorders>
            <w:shd w:val="clear" w:color="auto" w:fill="DEEAF6"/>
          </w:tcPr>
          <w:p w14:paraId="1C9FE36D" w14:textId="77777777" w:rsidR="00C421BB" w:rsidRPr="00792CB2" w:rsidRDefault="00C421BB" w:rsidP="00C421BB">
            <w:pPr>
              <w:spacing w:line="240" w:lineRule="auto"/>
              <w:ind w:left="-111" w:right="-107"/>
              <w:jc w:val="center"/>
              <w:rPr>
                <w:rFonts w:ascii="Trebuchet MS" w:hAnsi="Trebuchet MS"/>
                <w:b/>
                <w:sz w:val="20"/>
                <w:szCs w:val="20"/>
                <w:lang w:val="en-US"/>
              </w:rPr>
            </w:pPr>
            <w:r w:rsidRPr="00792CB2">
              <w:rPr>
                <w:rFonts w:ascii="Trebuchet MS" w:hAnsi="Trebuchet MS"/>
                <w:b/>
                <w:sz w:val="20"/>
                <w:szCs w:val="20"/>
                <w:lang w:val="en-US"/>
              </w:rPr>
              <w:t>Obs.</w:t>
            </w:r>
          </w:p>
        </w:tc>
      </w:tr>
      <w:tr w:rsidR="00C421BB" w:rsidRPr="00792CB2" w14:paraId="21D870EF" w14:textId="77777777" w:rsidTr="00792CB2">
        <w:trPr>
          <w:trHeight w:val="150"/>
          <w:jc w:val="center"/>
        </w:trPr>
        <w:tc>
          <w:tcPr>
            <w:tcW w:w="7797" w:type="dxa"/>
            <w:gridSpan w:val="2"/>
            <w:tcBorders>
              <w:top w:val="single" w:sz="4" w:space="0" w:color="auto"/>
              <w:left w:val="single" w:sz="4" w:space="0" w:color="auto"/>
              <w:bottom w:val="single" w:sz="4" w:space="0" w:color="auto"/>
              <w:right w:val="single" w:sz="4" w:space="0" w:color="auto"/>
            </w:tcBorders>
            <w:shd w:val="clear" w:color="auto" w:fill="FBE4D5"/>
          </w:tcPr>
          <w:p w14:paraId="290E9CAA" w14:textId="77777777" w:rsidR="00C421BB" w:rsidRPr="00792CB2" w:rsidRDefault="00C421BB" w:rsidP="00044E0F">
            <w:pPr>
              <w:spacing w:after="120" w:line="240" w:lineRule="auto"/>
              <w:ind w:left="-82"/>
              <w:jc w:val="both"/>
              <w:rPr>
                <w:rFonts w:ascii="Trebuchet MS" w:hAnsi="Trebuchet MS"/>
                <w:b/>
                <w:sz w:val="20"/>
                <w:szCs w:val="20"/>
                <w:lang w:val="fr-FR"/>
              </w:rPr>
            </w:pPr>
            <w:r w:rsidRPr="00792CB2">
              <w:rPr>
                <w:rFonts w:ascii="Trebuchet MS" w:hAnsi="Trebuchet MS"/>
                <w:b/>
                <w:sz w:val="20"/>
                <w:szCs w:val="20"/>
              </w:rPr>
              <w:t xml:space="preserve">Grilă de verificare </w:t>
            </w:r>
            <w:r w:rsidRPr="00792CB2">
              <w:rPr>
                <w:rFonts w:ascii="Trebuchet MS" w:hAnsi="Trebuchet MS"/>
                <w:b/>
                <w:spacing w:val="-3"/>
                <w:sz w:val="20"/>
                <w:szCs w:val="20"/>
              </w:rPr>
              <w:t xml:space="preserve">a conformității </w:t>
            </w:r>
            <w:r w:rsidRPr="00792CB2">
              <w:rPr>
                <w:rFonts w:ascii="Trebuchet MS" w:hAnsi="Trebuchet MS"/>
                <w:b/>
                <w:sz w:val="20"/>
                <w:szCs w:val="20"/>
              </w:rPr>
              <w:t>administrative</w:t>
            </w:r>
          </w:p>
        </w:tc>
        <w:tc>
          <w:tcPr>
            <w:tcW w:w="633" w:type="dxa"/>
            <w:tcBorders>
              <w:top w:val="single" w:sz="4" w:space="0" w:color="auto"/>
              <w:left w:val="single" w:sz="4" w:space="0" w:color="auto"/>
              <w:right w:val="single" w:sz="4" w:space="0" w:color="auto"/>
            </w:tcBorders>
            <w:shd w:val="clear" w:color="auto" w:fill="FBE4D5"/>
            <w:hideMark/>
          </w:tcPr>
          <w:p w14:paraId="309CF9FA" w14:textId="77777777" w:rsidR="00C421BB" w:rsidRPr="00792CB2" w:rsidRDefault="00C421BB"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right w:val="single" w:sz="4" w:space="0" w:color="auto"/>
            </w:tcBorders>
            <w:shd w:val="clear" w:color="auto" w:fill="FBE4D5"/>
          </w:tcPr>
          <w:p w14:paraId="112ECBF5" w14:textId="77777777" w:rsidR="00C421BB" w:rsidRPr="00792CB2" w:rsidRDefault="00C421BB"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right w:val="single" w:sz="4" w:space="0" w:color="auto"/>
            </w:tcBorders>
            <w:shd w:val="clear" w:color="auto" w:fill="FBE4D5"/>
          </w:tcPr>
          <w:p w14:paraId="4B532B34" w14:textId="77777777" w:rsidR="00C421BB" w:rsidRPr="00792CB2" w:rsidRDefault="00C421BB"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right w:val="single" w:sz="4" w:space="0" w:color="auto"/>
            </w:tcBorders>
            <w:shd w:val="clear" w:color="auto" w:fill="FBE4D5"/>
          </w:tcPr>
          <w:p w14:paraId="50AD4261" w14:textId="77777777" w:rsidR="00C421BB" w:rsidRPr="00792CB2" w:rsidRDefault="00C421BB" w:rsidP="00044E0F">
            <w:pPr>
              <w:spacing w:line="240" w:lineRule="auto"/>
              <w:jc w:val="both"/>
              <w:rPr>
                <w:rFonts w:ascii="Trebuchet MS" w:hAnsi="Trebuchet MS"/>
                <w:sz w:val="20"/>
                <w:szCs w:val="20"/>
                <w:lang w:val="fr-FR"/>
              </w:rPr>
            </w:pPr>
          </w:p>
        </w:tc>
      </w:tr>
      <w:tr w:rsidR="00C421BB" w:rsidRPr="00792CB2" w14:paraId="79734820" w14:textId="77777777" w:rsidTr="00792CB2">
        <w:trPr>
          <w:trHeight w:val="294"/>
          <w:jc w:val="center"/>
        </w:trPr>
        <w:tc>
          <w:tcPr>
            <w:tcW w:w="7797" w:type="dxa"/>
            <w:gridSpan w:val="2"/>
            <w:tcBorders>
              <w:top w:val="single" w:sz="4" w:space="0" w:color="auto"/>
              <w:left w:val="single" w:sz="4" w:space="0" w:color="auto"/>
              <w:bottom w:val="single" w:sz="4" w:space="0" w:color="auto"/>
              <w:right w:val="single" w:sz="4" w:space="0" w:color="auto"/>
            </w:tcBorders>
          </w:tcPr>
          <w:p w14:paraId="077157AB" w14:textId="77777777" w:rsidR="00C421BB" w:rsidRPr="00792CB2" w:rsidRDefault="00C421BB" w:rsidP="00044E0F">
            <w:pPr>
              <w:spacing w:line="240" w:lineRule="auto"/>
              <w:jc w:val="both"/>
              <w:rPr>
                <w:rFonts w:ascii="Trebuchet MS" w:hAnsi="Trebuchet MS"/>
                <w:b/>
                <w:sz w:val="20"/>
                <w:szCs w:val="20"/>
                <w:lang w:val="it-IT"/>
              </w:rPr>
            </w:pPr>
            <w:r w:rsidRPr="00792CB2">
              <w:rPr>
                <w:rFonts w:ascii="Trebuchet MS" w:hAnsi="Trebuchet MS"/>
                <w:b/>
                <w:sz w:val="20"/>
                <w:szCs w:val="20"/>
                <w:lang w:val="it-IT"/>
              </w:rPr>
              <w:t>Conformarea formală</w:t>
            </w:r>
            <w:r w:rsidRPr="00792CB2">
              <w:rPr>
                <w:rFonts w:ascii="Trebuchet MS" w:hAnsi="Trebuchet MS"/>
                <w:sz w:val="20"/>
                <w:szCs w:val="20"/>
                <w:lang w:val="it-IT"/>
              </w:rPr>
              <w:t xml:space="preserve"> cu toate cerinţele specifice formulate în ghidul solicitantului:</w:t>
            </w:r>
          </w:p>
        </w:tc>
        <w:tc>
          <w:tcPr>
            <w:tcW w:w="633" w:type="dxa"/>
            <w:tcBorders>
              <w:top w:val="single" w:sz="4" w:space="0" w:color="auto"/>
              <w:left w:val="single" w:sz="4" w:space="0" w:color="auto"/>
              <w:right w:val="single" w:sz="4" w:space="0" w:color="auto"/>
            </w:tcBorders>
          </w:tcPr>
          <w:p w14:paraId="223D029B" w14:textId="77777777" w:rsidR="00C421BB" w:rsidRPr="00792CB2" w:rsidRDefault="00C421BB" w:rsidP="00044E0F">
            <w:pPr>
              <w:spacing w:line="240" w:lineRule="auto"/>
              <w:jc w:val="both"/>
              <w:rPr>
                <w:rFonts w:ascii="Trebuchet MS" w:hAnsi="Trebuchet MS"/>
                <w:sz w:val="20"/>
                <w:szCs w:val="20"/>
                <w:lang w:val="it-IT"/>
              </w:rPr>
            </w:pPr>
          </w:p>
        </w:tc>
        <w:tc>
          <w:tcPr>
            <w:tcW w:w="544" w:type="dxa"/>
            <w:tcBorders>
              <w:top w:val="single" w:sz="4" w:space="0" w:color="auto"/>
              <w:left w:val="single" w:sz="4" w:space="0" w:color="auto"/>
              <w:right w:val="single" w:sz="4" w:space="0" w:color="auto"/>
            </w:tcBorders>
          </w:tcPr>
          <w:p w14:paraId="1999B2BA" w14:textId="77777777" w:rsidR="00C421BB" w:rsidRPr="00792CB2" w:rsidRDefault="00C421BB" w:rsidP="00044E0F">
            <w:pPr>
              <w:spacing w:line="240" w:lineRule="auto"/>
              <w:jc w:val="both"/>
              <w:rPr>
                <w:rFonts w:ascii="Trebuchet MS" w:hAnsi="Trebuchet MS"/>
                <w:sz w:val="20"/>
                <w:szCs w:val="20"/>
                <w:lang w:val="it-IT"/>
              </w:rPr>
            </w:pPr>
          </w:p>
        </w:tc>
        <w:tc>
          <w:tcPr>
            <w:tcW w:w="630" w:type="dxa"/>
            <w:tcBorders>
              <w:top w:val="single" w:sz="4" w:space="0" w:color="auto"/>
              <w:left w:val="single" w:sz="4" w:space="0" w:color="auto"/>
              <w:right w:val="single" w:sz="4" w:space="0" w:color="auto"/>
            </w:tcBorders>
          </w:tcPr>
          <w:p w14:paraId="386A48D0" w14:textId="77777777" w:rsidR="00C421BB" w:rsidRPr="00792CB2" w:rsidRDefault="00C421BB" w:rsidP="00044E0F">
            <w:pPr>
              <w:spacing w:line="240" w:lineRule="auto"/>
              <w:jc w:val="both"/>
              <w:rPr>
                <w:rFonts w:ascii="Trebuchet MS" w:hAnsi="Trebuchet MS"/>
                <w:sz w:val="20"/>
                <w:szCs w:val="20"/>
                <w:lang w:val="it-IT"/>
              </w:rPr>
            </w:pPr>
          </w:p>
        </w:tc>
        <w:tc>
          <w:tcPr>
            <w:tcW w:w="536" w:type="dxa"/>
            <w:tcBorders>
              <w:top w:val="single" w:sz="4" w:space="0" w:color="auto"/>
              <w:left w:val="single" w:sz="4" w:space="0" w:color="auto"/>
              <w:right w:val="single" w:sz="4" w:space="0" w:color="auto"/>
            </w:tcBorders>
          </w:tcPr>
          <w:p w14:paraId="607812BA" w14:textId="77777777" w:rsidR="00C421BB" w:rsidRPr="00792CB2" w:rsidRDefault="00C421BB" w:rsidP="00044E0F">
            <w:pPr>
              <w:spacing w:line="240" w:lineRule="auto"/>
              <w:jc w:val="both"/>
              <w:rPr>
                <w:rFonts w:ascii="Trebuchet MS" w:hAnsi="Trebuchet MS"/>
                <w:sz w:val="20"/>
                <w:szCs w:val="20"/>
                <w:lang w:val="it-IT"/>
              </w:rPr>
            </w:pPr>
          </w:p>
        </w:tc>
      </w:tr>
      <w:tr w:rsidR="00C421BB" w:rsidRPr="00792CB2" w14:paraId="31230E9A" w14:textId="77777777" w:rsidTr="00792CB2">
        <w:trPr>
          <w:trHeight w:val="286"/>
          <w:jc w:val="center"/>
        </w:trPr>
        <w:tc>
          <w:tcPr>
            <w:tcW w:w="7797" w:type="dxa"/>
            <w:gridSpan w:val="2"/>
            <w:tcBorders>
              <w:top w:val="single" w:sz="4" w:space="0" w:color="auto"/>
              <w:left w:val="single" w:sz="4" w:space="0" w:color="auto"/>
              <w:bottom w:val="single" w:sz="4" w:space="0" w:color="auto"/>
              <w:right w:val="single" w:sz="4" w:space="0" w:color="auto"/>
            </w:tcBorders>
          </w:tcPr>
          <w:p w14:paraId="56A2FCAB" w14:textId="77777777" w:rsidR="00C421BB" w:rsidRPr="00792CB2" w:rsidRDefault="00C421BB" w:rsidP="00792CB2">
            <w:pPr>
              <w:numPr>
                <w:ilvl w:val="0"/>
                <w:numId w:val="40"/>
              </w:numPr>
              <w:suppressAutoHyphens w:val="0"/>
              <w:spacing w:after="120" w:line="240" w:lineRule="auto"/>
              <w:ind w:left="313" w:hanging="313"/>
              <w:jc w:val="both"/>
              <w:rPr>
                <w:rFonts w:ascii="Trebuchet MS" w:hAnsi="Trebuchet MS"/>
                <w:sz w:val="20"/>
                <w:szCs w:val="20"/>
                <w:lang w:val="it-IT"/>
              </w:rPr>
            </w:pPr>
            <w:r w:rsidRPr="00792CB2">
              <w:rPr>
                <w:rFonts w:ascii="Trebuchet MS" w:hAnsi="Trebuchet MS"/>
                <w:sz w:val="20"/>
                <w:szCs w:val="20"/>
                <w:lang w:val="it-IT"/>
              </w:rPr>
              <w:t>Cererea de finanțare a fost încărcată în platforma electronică și are toate secțiunile completate?</w:t>
            </w:r>
          </w:p>
        </w:tc>
        <w:tc>
          <w:tcPr>
            <w:tcW w:w="633" w:type="dxa"/>
            <w:tcBorders>
              <w:left w:val="single" w:sz="4" w:space="0" w:color="auto"/>
              <w:right w:val="single" w:sz="4" w:space="0" w:color="auto"/>
            </w:tcBorders>
          </w:tcPr>
          <w:p w14:paraId="45C40E80" w14:textId="77777777" w:rsidR="00C421BB" w:rsidRPr="00792CB2" w:rsidRDefault="00C421BB" w:rsidP="00044E0F">
            <w:pPr>
              <w:spacing w:line="240" w:lineRule="auto"/>
              <w:jc w:val="both"/>
              <w:rPr>
                <w:rFonts w:ascii="Trebuchet MS" w:hAnsi="Trebuchet MS"/>
                <w:sz w:val="20"/>
                <w:szCs w:val="20"/>
              </w:rPr>
            </w:pPr>
          </w:p>
        </w:tc>
        <w:tc>
          <w:tcPr>
            <w:tcW w:w="544" w:type="dxa"/>
            <w:tcBorders>
              <w:left w:val="single" w:sz="4" w:space="0" w:color="auto"/>
              <w:right w:val="single" w:sz="4" w:space="0" w:color="auto"/>
            </w:tcBorders>
          </w:tcPr>
          <w:p w14:paraId="0D6D314D" w14:textId="77777777" w:rsidR="00C421BB" w:rsidRPr="00792CB2" w:rsidRDefault="00C421BB" w:rsidP="00044E0F">
            <w:pPr>
              <w:spacing w:line="240" w:lineRule="auto"/>
              <w:jc w:val="both"/>
              <w:rPr>
                <w:rFonts w:ascii="Trebuchet MS" w:hAnsi="Trebuchet MS"/>
                <w:sz w:val="20"/>
                <w:szCs w:val="20"/>
                <w:lang w:val="it-IT"/>
              </w:rPr>
            </w:pPr>
          </w:p>
        </w:tc>
        <w:tc>
          <w:tcPr>
            <w:tcW w:w="630" w:type="dxa"/>
            <w:tcBorders>
              <w:left w:val="single" w:sz="4" w:space="0" w:color="auto"/>
              <w:right w:val="single" w:sz="4" w:space="0" w:color="auto"/>
            </w:tcBorders>
          </w:tcPr>
          <w:p w14:paraId="3109008F" w14:textId="77777777" w:rsidR="00C421BB" w:rsidRPr="00792CB2" w:rsidRDefault="00C421BB" w:rsidP="00044E0F">
            <w:pPr>
              <w:spacing w:line="240" w:lineRule="auto"/>
              <w:jc w:val="both"/>
              <w:rPr>
                <w:rFonts w:ascii="Trebuchet MS" w:hAnsi="Trebuchet MS"/>
                <w:sz w:val="20"/>
                <w:szCs w:val="20"/>
                <w:lang w:val="it-IT"/>
              </w:rPr>
            </w:pPr>
          </w:p>
        </w:tc>
        <w:tc>
          <w:tcPr>
            <w:tcW w:w="536" w:type="dxa"/>
            <w:tcBorders>
              <w:left w:val="single" w:sz="4" w:space="0" w:color="auto"/>
              <w:right w:val="single" w:sz="4" w:space="0" w:color="auto"/>
            </w:tcBorders>
          </w:tcPr>
          <w:p w14:paraId="41674085" w14:textId="77777777" w:rsidR="00C421BB" w:rsidRPr="00792CB2" w:rsidRDefault="00C421BB" w:rsidP="00044E0F">
            <w:pPr>
              <w:spacing w:line="240" w:lineRule="auto"/>
              <w:jc w:val="both"/>
              <w:rPr>
                <w:rFonts w:ascii="Trebuchet MS" w:hAnsi="Trebuchet MS"/>
                <w:sz w:val="20"/>
                <w:szCs w:val="20"/>
                <w:lang w:val="it-IT"/>
              </w:rPr>
            </w:pPr>
          </w:p>
        </w:tc>
      </w:tr>
      <w:tr w:rsidR="00C421BB" w:rsidRPr="00792CB2" w14:paraId="649FE16F" w14:textId="77777777" w:rsidTr="00792CB2">
        <w:trPr>
          <w:trHeight w:val="464"/>
          <w:jc w:val="center"/>
        </w:trPr>
        <w:tc>
          <w:tcPr>
            <w:tcW w:w="7797" w:type="dxa"/>
            <w:gridSpan w:val="2"/>
            <w:tcBorders>
              <w:top w:val="single" w:sz="4" w:space="0" w:color="auto"/>
              <w:left w:val="single" w:sz="4" w:space="0" w:color="auto"/>
              <w:bottom w:val="single" w:sz="4" w:space="0" w:color="auto"/>
              <w:right w:val="single" w:sz="4" w:space="0" w:color="auto"/>
            </w:tcBorders>
          </w:tcPr>
          <w:p w14:paraId="28F3ED15" w14:textId="77777777" w:rsidR="00C421BB" w:rsidRPr="00792CB2" w:rsidRDefault="00C421BB" w:rsidP="00792CB2">
            <w:pPr>
              <w:numPr>
                <w:ilvl w:val="0"/>
                <w:numId w:val="40"/>
              </w:numPr>
              <w:suppressAutoHyphens w:val="0"/>
              <w:spacing w:after="120" w:line="240" w:lineRule="auto"/>
              <w:ind w:left="313" w:hanging="313"/>
              <w:jc w:val="both"/>
              <w:rPr>
                <w:rFonts w:ascii="Trebuchet MS" w:hAnsi="Trebuchet MS"/>
                <w:sz w:val="20"/>
                <w:szCs w:val="20"/>
              </w:rPr>
            </w:pPr>
            <w:r w:rsidRPr="00792CB2">
              <w:rPr>
                <w:rFonts w:ascii="Trebuchet MS" w:hAnsi="Trebuchet MS"/>
                <w:sz w:val="20"/>
                <w:szCs w:val="20"/>
              </w:rPr>
              <w:t xml:space="preserve">Cererea de finanţare include toate </w:t>
            </w:r>
            <w:r w:rsidR="004A6779" w:rsidRPr="00792CB2">
              <w:rPr>
                <w:rFonts w:ascii="Trebuchet MS" w:hAnsi="Trebuchet MS"/>
                <w:sz w:val="20"/>
                <w:szCs w:val="20"/>
              </w:rPr>
              <w:t xml:space="preserve">documentele </w:t>
            </w:r>
            <w:r w:rsidRPr="00792CB2">
              <w:rPr>
                <w:rFonts w:ascii="Trebuchet MS" w:hAnsi="Trebuchet MS"/>
                <w:sz w:val="20"/>
                <w:szCs w:val="20"/>
              </w:rPr>
              <w:t>obligatorii, în formatul solicitat prin ghidul solicitantului?</w:t>
            </w:r>
          </w:p>
        </w:tc>
        <w:tc>
          <w:tcPr>
            <w:tcW w:w="633" w:type="dxa"/>
            <w:tcBorders>
              <w:left w:val="single" w:sz="4" w:space="0" w:color="auto"/>
              <w:right w:val="single" w:sz="4" w:space="0" w:color="auto"/>
            </w:tcBorders>
          </w:tcPr>
          <w:p w14:paraId="30DB0EE1" w14:textId="77777777" w:rsidR="00C421BB" w:rsidRPr="00792CB2" w:rsidRDefault="00C421BB" w:rsidP="00044E0F">
            <w:pPr>
              <w:spacing w:line="240" w:lineRule="auto"/>
              <w:jc w:val="both"/>
              <w:rPr>
                <w:rFonts w:ascii="Trebuchet MS" w:hAnsi="Trebuchet MS"/>
                <w:sz w:val="20"/>
                <w:szCs w:val="20"/>
              </w:rPr>
            </w:pPr>
          </w:p>
        </w:tc>
        <w:tc>
          <w:tcPr>
            <w:tcW w:w="544" w:type="dxa"/>
            <w:tcBorders>
              <w:left w:val="single" w:sz="4" w:space="0" w:color="auto"/>
              <w:right w:val="single" w:sz="4" w:space="0" w:color="auto"/>
            </w:tcBorders>
          </w:tcPr>
          <w:p w14:paraId="5ED695D1" w14:textId="77777777" w:rsidR="00C421BB" w:rsidRPr="00792CB2" w:rsidRDefault="00C421BB" w:rsidP="00044E0F">
            <w:pPr>
              <w:spacing w:line="240" w:lineRule="auto"/>
              <w:jc w:val="both"/>
              <w:rPr>
                <w:rFonts w:ascii="Trebuchet MS" w:hAnsi="Trebuchet MS"/>
                <w:sz w:val="20"/>
                <w:szCs w:val="20"/>
              </w:rPr>
            </w:pPr>
          </w:p>
        </w:tc>
        <w:tc>
          <w:tcPr>
            <w:tcW w:w="630" w:type="dxa"/>
            <w:tcBorders>
              <w:left w:val="single" w:sz="4" w:space="0" w:color="auto"/>
              <w:right w:val="single" w:sz="4" w:space="0" w:color="auto"/>
            </w:tcBorders>
          </w:tcPr>
          <w:p w14:paraId="693E6916" w14:textId="77777777" w:rsidR="00C421BB" w:rsidRPr="00792CB2" w:rsidRDefault="00C421BB" w:rsidP="00044E0F">
            <w:pPr>
              <w:spacing w:line="240" w:lineRule="auto"/>
              <w:jc w:val="both"/>
              <w:rPr>
                <w:rFonts w:ascii="Trebuchet MS" w:hAnsi="Trebuchet MS"/>
                <w:sz w:val="20"/>
                <w:szCs w:val="20"/>
              </w:rPr>
            </w:pPr>
          </w:p>
        </w:tc>
        <w:tc>
          <w:tcPr>
            <w:tcW w:w="536" w:type="dxa"/>
            <w:tcBorders>
              <w:left w:val="single" w:sz="4" w:space="0" w:color="auto"/>
              <w:right w:val="single" w:sz="4" w:space="0" w:color="auto"/>
            </w:tcBorders>
          </w:tcPr>
          <w:p w14:paraId="1A525BFE" w14:textId="77777777" w:rsidR="00C421BB" w:rsidRPr="00792CB2" w:rsidRDefault="00C421BB" w:rsidP="00044E0F">
            <w:pPr>
              <w:spacing w:line="240" w:lineRule="auto"/>
              <w:jc w:val="both"/>
              <w:rPr>
                <w:rFonts w:ascii="Trebuchet MS" w:hAnsi="Trebuchet MS"/>
                <w:sz w:val="20"/>
                <w:szCs w:val="20"/>
              </w:rPr>
            </w:pPr>
          </w:p>
        </w:tc>
      </w:tr>
      <w:tr w:rsidR="00C421BB" w:rsidRPr="00792CB2" w14:paraId="144DBB46" w14:textId="77777777" w:rsidTr="00792CB2">
        <w:trPr>
          <w:trHeight w:val="341"/>
          <w:jc w:val="center"/>
        </w:trPr>
        <w:tc>
          <w:tcPr>
            <w:tcW w:w="7797" w:type="dxa"/>
            <w:gridSpan w:val="2"/>
            <w:tcBorders>
              <w:top w:val="single" w:sz="4" w:space="0" w:color="auto"/>
              <w:left w:val="single" w:sz="4" w:space="0" w:color="auto"/>
              <w:bottom w:val="single" w:sz="4" w:space="0" w:color="auto"/>
              <w:right w:val="single" w:sz="4" w:space="0" w:color="auto"/>
            </w:tcBorders>
            <w:shd w:val="clear" w:color="auto" w:fill="FBE4D5"/>
          </w:tcPr>
          <w:p w14:paraId="64984812" w14:textId="77777777" w:rsidR="00C421BB" w:rsidRPr="00792CB2" w:rsidRDefault="00C421BB" w:rsidP="00044E0F">
            <w:pPr>
              <w:spacing w:line="240" w:lineRule="auto"/>
              <w:jc w:val="both"/>
              <w:rPr>
                <w:rFonts w:ascii="Trebuchet MS" w:hAnsi="Trebuchet MS"/>
                <w:b/>
                <w:sz w:val="20"/>
                <w:szCs w:val="20"/>
                <w:lang w:val="en-US"/>
              </w:rPr>
            </w:pPr>
            <w:proofErr w:type="spellStart"/>
            <w:r w:rsidRPr="00792CB2">
              <w:rPr>
                <w:rFonts w:ascii="Trebuchet MS" w:hAnsi="Trebuchet MS"/>
                <w:b/>
                <w:sz w:val="20"/>
                <w:szCs w:val="20"/>
                <w:lang w:val="en-US"/>
              </w:rPr>
              <w:t>Eligibilitate</w:t>
            </w:r>
            <w:proofErr w:type="spellEnd"/>
          </w:p>
        </w:tc>
        <w:tc>
          <w:tcPr>
            <w:tcW w:w="633" w:type="dxa"/>
            <w:tcBorders>
              <w:top w:val="single" w:sz="4" w:space="0" w:color="auto"/>
              <w:left w:val="single" w:sz="4" w:space="0" w:color="auto"/>
              <w:bottom w:val="single" w:sz="4" w:space="0" w:color="auto"/>
              <w:right w:val="single" w:sz="4" w:space="0" w:color="auto"/>
            </w:tcBorders>
            <w:shd w:val="clear" w:color="auto" w:fill="FBE4D5"/>
          </w:tcPr>
          <w:p w14:paraId="4111D832" w14:textId="77777777" w:rsidR="00C421BB" w:rsidRPr="00792CB2" w:rsidRDefault="00C421BB" w:rsidP="00044E0F">
            <w:pPr>
              <w:spacing w:line="240" w:lineRule="auto"/>
              <w:jc w:val="both"/>
              <w:rPr>
                <w:rFonts w:ascii="Trebuchet MS" w:hAnsi="Trebuchet MS"/>
                <w:b/>
                <w:sz w:val="20"/>
                <w:szCs w:val="20"/>
                <w:lang w:val="en-US"/>
              </w:rPr>
            </w:pPr>
          </w:p>
        </w:tc>
        <w:tc>
          <w:tcPr>
            <w:tcW w:w="544" w:type="dxa"/>
            <w:tcBorders>
              <w:top w:val="single" w:sz="4" w:space="0" w:color="auto"/>
              <w:left w:val="single" w:sz="4" w:space="0" w:color="auto"/>
              <w:bottom w:val="single" w:sz="4" w:space="0" w:color="auto"/>
              <w:right w:val="single" w:sz="4" w:space="0" w:color="auto"/>
            </w:tcBorders>
            <w:shd w:val="clear" w:color="auto" w:fill="FBE4D5"/>
          </w:tcPr>
          <w:p w14:paraId="649FC117" w14:textId="77777777" w:rsidR="00C421BB" w:rsidRPr="00792CB2" w:rsidRDefault="00C421BB" w:rsidP="00044E0F">
            <w:pPr>
              <w:spacing w:line="240" w:lineRule="auto"/>
              <w:jc w:val="both"/>
              <w:rPr>
                <w:rFonts w:ascii="Trebuchet MS" w:hAnsi="Trebuchet MS"/>
                <w:b/>
                <w:sz w:val="20"/>
                <w:szCs w:val="20"/>
                <w:lang w:val="en-US"/>
              </w:rPr>
            </w:pPr>
          </w:p>
        </w:tc>
        <w:tc>
          <w:tcPr>
            <w:tcW w:w="630" w:type="dxa"/>
            <w:tcBorders>
              <w:top w:val="single" w:sz="4" w:space="0" w:color="auto"/>
              <w:left w:val="single" w:sz="4" w:space="0" w:color="auto"/>
              <w:bottom w:val="single" w:sz="4" w:space="0" w:color="auto"/>
              <w:right w:val="single" w:sz="4" w:space="0" w:color="auto"/>
            </w:tcBorders>
            <w:shd w:val="clear" w:color="auto" w:fill="FBE4D5"/>
          </w:tcPr>
          <w:p w14:paraId="5FBF81C5" w14:textId="77777777" w:rsidR="00C421BB" w:rsidRPr="00792CB2" w:rsidRDefault="00C421BB" w:rsidP="00044E0F">
            <w:pPr>
              <w:spacing w:line="240" w:lineRule="auto"/>
              <w:jc w:val="both"/>
              <w:rPr>
                <w:rFonts w:ascii="Trebuchet MS" w:hAnsi="Trebuchet MS"/>
                <w:b/>
                <w:sz w:val="20"/>
                <w:szCs w:val="20"/>
                <w:lang w:val="en-US"/>
              </w:rPr>
            </w:pPr>
          </w:p>
        </w:tc>
        <w:tc>
          <w:tcPr>
            <w:tcW w:w="536" w:type="dxa"/>
            <w:tcBorders>
              <w:top w:val="single" w:sz="4" w:space="0" w:color="auto"/>
              <w:left w:val="single" w:sz="4" w:space="0" w:color="auto"/>
              <w:bottom w:val="single" w:sz="4" w:space="0" w:color="auto"/>
              <w:right w:val="single" w:sz="4" w:space="0" w:color="auto"/>
            </w:tcBorders>
            <w:shd w:val="clear" w:color="auto" w:fill="FBE4D5"/>
          </w:tcPr>
          <w:p w14:paraId="50E24A6B" w14:textId="77777777" w:rsidR="00C421BB" w:rsidRPr="00792CB2" w:rsidRDefault="00C421BB" w:rsidP="00044E0F">
            <w:pPr>
              <w:spacing w:line="240" w:lineRule="auto"/>
              <w:jc w:val="both"/>
              <w:rPr>
                <w:rFonts w:ascii="Trebuchet MS" w:hAnsi="Trebuchet MS"/>
                <w:b/>
                <w:sz w:val="20"/>
                <w:szCs w:val="20"/>
                <w:lang w:val="en-US"/>
              </w:rPr>
            </w:pPr>
          </w:p>
        </w:tc>
      </w:tr>
      <w:tr w:rsidR="00C421BB" w:rsidRPr="00792CB2" w14:paraId="0D2FCB4A" w14:textId="77777777" w:rsidTr="00792CB2">
        <w:trPr>
          <w:jc w:val="center"/>
        </w:trPr>
        <w:tc>
          <w:tcPr>
            <w:tcW w:w="8430"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05161C17" w14:textId="77777777" w:rsidR="00C421BB" w:rsidRPr="00792CB2" w:rsidRDefault="00C421BB" w:rsidP="00E265D9">
            <w:pPr>
              <w:pStyle w:val="ListParagraph"/>
              <w:numPr>
                <w:ilvl w:val="0"/>
                <w:numId w:val="38"/>
              </w:numPr>
              <w:suppressAutoHyphens w:val="0"/>
              <w:spacing w:line="240" w:lineRule="auto"/>
              <w:ind w:left="342" w:hanging="450"/>
              <w:contextualSpacing/>
              <w:jc w:val="both"/>
              <w:rPr>
                <w:rFonts w:ascii="Trebuchet MS" w:hAnsi="Trebuchet MS"/>
                <w:sz w:val="20"/>
                <w:szCs w:val="20"/>
                <w:lang w:val="en-US"/>
              </w:rPr>
            </w:pPr>
            <w:proofErr w:type="spellStart"/>
            <w:r w:rsidRPr="00792CB2">
              <w:rPr>
                <w:rFonts w:ascii="Trebuchet MS" w:hAnsi="Trebuchet MS"/>
                <w:b/>
                <w:sz w:val="20"/>
                <w:szCs w:val="20"/>
                <w:lang w:val="en-US"/>
              </w:rPr>
              <w:t>Eligibilitatea</w:t>
            </w:r>
            <w:proofErr w:type="spellEnd"/>
            <w:r w:rsidRPr="00792CB2">
              <w:rPr>
                <w:rFonts w:ascii="Trebuchet MS" w:hAnsi="Trebuchet MS"/>
                <w:b/>
                <w:sz w:val="20"/>
                <w:szCs w:val="20"/>
                <w:lang w:val="en-US"/>
              </w:rPr>
              <w:t xml:space="preserve"> </w:t>
            </w:r>
            <w:proofErr w:type="spellStart"/>
            <w:r w:rsidRPr="00792CB2">
              <w:rPr>
                <w:rFonts w:ascii="Trebuchet MS" w:hAnsi="Trebuchet MS"/>
                <w:b/>
                <w:sz w:val="20"/>
                <w:szCs w:val="20"/>
                <w:lang w:val="en-US"/>
              </w:rPr>
              <w:t>solicitantului</w:t>
            </w:r>
            <w:proofErr w:type="spellEnd"/>
          </w:p>
        </w:tc>
        <w:tc>
          <w:tcPr>
            <w:tcW w:w="544" w:type="dxa"/>
            <w:tcBorders>
              <w:top w:val="single" w:sz="4" w:space="0" w:color="auto"/>
              <w:left w:val="single" w:sz="4" w:space="0" w:color="auto"/>
              <w:bottom w:val="single" w:sz="4" w:space="0" w:color="auto"/>
              <w:right w:val="single" w:sz="4" w:space="0" w:color="auto"/>
            </w:tcBorders>
            <w:shd w:val="clear" w:color="auto" w:fill="FBE4D5"/>
          </w:tcPr>
          <w:p w14:paraId="3C403F8D" w14:textId="77777777" w:rsidR="00C421BB" w:rsidRPr="00792CB2" w:rsidRDefault="00C421BB" w:rsidP="00044E0F">
            <w:pPr>
              <w:pStyle w:val="ListParagraph"/>
              <w:spacing w:line="240" w:lineRule="auto"/>
              <w:ind w:left="342"/>
              <w:rPr>
                <w:rFonts w:ascii="Trebuchet MS" w:hAnsi="Trebuchet MS"/>
                <w:b/>
                <w:sz w:val="20"/>
                <w:szCs w:val="20"/>
                <w:lang w:val="en-US"/>
              </w:rPr>
            </w:pPr>
          </w:p>
        </w:tc>
        <w:tc>
          <w:tcPr>
            <w:tcW w:w="630" w:type="dxa"/>
            <w:tcBorders>
              <w:top w:val="single" w:sz="4" w:space="0" w:color="auto"/>
              <w:left w:val="single" w:sz="4" w:space="0" w:color="auto"/>
              <w:bottom w:val="single" w:sz="4" w:space="0" w:color="auto"/>
              <w:right w:val="single" w:sz="4" w:space="0" w:color="auto"/>
            </w:tcBorders>
            <w:shd w:val="clear" w:color="auto" w:fill="FBE4D5"/>
          </w:tcPr>
          <w:p w14:paraId="07D2C99C" w14:textId="77777777" w:rsidR="00C421BB" w:rsidRPr="00792CB2" w:rsidRDefault="00C421BB" w:rsidP="00044E0F">
            <w:pPr>
              <w:pStyle w:val="ListParagraph"/>
              <w:spacing w:line="240" w:lineRule="auto"/>
              <w:ind w:left="342"/>
              <w:rPr>
                <w:rFonts w:ascii="Trebuchet MS" w:hAnsi="Trebuchet MS"/>
                <w:b/>
                <w:sz w:val="20"/>
                <w:szCs w:val="20"/>
                <w:lang w:val="en-US"/>
              </w:rPr>
            </w:pPr>
          </w:p>
        </w:tc>
        <w:tc>
          <w:tcPr>
            <w:tcW w:w="536" w:type="dxa"/>
            <w:tcBorders>
              <w:top w:val="single" w:sz="4" w:space="0" w:color="auto"/>
              <w:left w:val="single" w:sz="4" w:space="0" w:color="auto"/>
              <w:bottom w:val="single" w:sz="4" w:space="0" w:color="auto"/>
              <w:right w:val="single" w:sz="4" w:space="0" w:color="auto"/>
            </w:tcBorders>
            <w:shd w:val="clear" w:color="auto" w:fill="FBE4D5"/>
          </w:tcPr>
          <w:p w14:paraId="3C8D20CA" w14:textId="77777777" w:rsidR="00C421BB" w:rsidRPr="00792CB2" w:rsidRDefault="00C421BB" w:rsidP="00044E0F">
            <w:pPr>
              <w:pStyle w:val="ListParagraph"/>
              <w:spacing w:line="240" w:lineRule="auto"/>
              <w:ind w:left="342"/>
              <w:rPr>
                <w:rFonts w:ascii="Trebuchet MS" w:hAnsi="Trebuchet MS"/>
                <w:b/>
                <w:sz w:val="20"/>
                <w:szCs w:val="20"/>
                <w:lang w:val="en-US"/>
              </w:rPr>
            </w:pPr>
          </w:p>
        </w:tc>
      </w:tr>
      <w:tr w:rsidR="00C421BB" w:rsidRPr="00792CB2" w14:paraId="3D9FA178" w14:textId="77777777" w:rsidTr="00792CB2">
        <w:trPr>
          <w:trHeight w:val="1439"/>
          <w:jc w:val="center"/>
        </w:trPr>
        <w:tc>
          <w:tcPr>
            <w:tcW w:w="7797" w:type="dxa"/>
            <w:gridSpan w:val="2"/>
            <w:tcBorders>
              <w:top w:val="single" w:sz="4" w:space="0" w:color="auto"/>
              <w:left w:val="single" w:sz="4" w:space="0" w:color="auto"/>
              <w:bottom w:val="single" w:sz="4" w:space="0" w:color="auto"/>
              <w:right w:val="single" w:sz="4" w:space="0" w:color="auto"/>
            </w:tcBorders>
            <w:hideMark/>
          </w:tcPr>
          <w:p w14:paraId="7D968A8E" w14:textId="405CFC40" w:rsidR="00C421BB" w:rsidRPr="00792CB2" w:rsidRDefault="00C421BB" w:rsidP="00792CB2">
            <w:pPr>
              <w:pStyle w:val="ListParagraph"/>
              <w:numPr>
                <w:ilvl w:val="0"/>
                <w:numId w:val="72"/>
              </w:numPr>
              <w:spacing w:line="240" w:lineRule="auto"/>
              <w:ind w:left="313" w:hanging="313"/>
              <w:jc w:val="both"/>
              <w:rPr>
                <w:rFonts w:ascii="Trebuchet MS" w:hAnsi="Trebuchet MS"/>
                <w:i/>
                <w:iCs/>
                <w:sz w:val="20"/>
                <w:szCs w:val="20"/>
              </w:rPr>
            </w:pPr>
            <w:r w:rsidRPr="00792CB2">
              <w:rPr>
                <w:rFonts w:ascii="Trebuchet MS" w:hAnsi="Trebuchet MS"/>
                <w:i/>
                <w:iCs/>
                <w:sz w:val="20"/>
                <w:szCs w:val="20"/>
              </w:rPr>
              <w:t>Solicitantul face parte din categoria de beneficiari eligibili menţionată în Ghidul solicitantului?</w:t>
            </w:r>
          </w:p>
          <w:p w14:paraId="134E5E07" w14:textId="05DE8644" w:rsidR="00C421BB" w:rsidRPr="00792CB2" w:rsidRDefault="00C421BB" w:rsidP="00792CB2">
            <w:pPr>
              <w:spacing w:before="120" w:line="240" w:lineRule="auto"/>
              <w:jc w:val="both"/>
              <w:rPr>
                <w:rFonts w:ascii="Trebuchet MS" w:hAnsi="Trebuchet MS"/>
                <w:sz w:val="20"/>
                <w:szCs w:val="20"/>
              </w:rPr>
            </w:pPr>
            <w:r w:rsidRPr="00792CB2">
              <w:rPr>
                <w:rFonts w:ascii="Trebuchet MS" w:hAnsi="Trebuchet MS"/>
                <w:sz w:val="20"/>
                <w:szCs w:val="20"/>
              </w:rPr>
              <w:t xml:space="preserve">     </w:t>
            </w:r>
            <w:r w:rsidR="00792CB2" w:rsidRPr="00792CB2">
              <w:rPr>
                <w:rFonts w:ascii="Trebuchet MS" w:hAnsi="Trebuchet MS"/>
                <w:sz w:val="20"/>
                <w:szCs w:val="20"/>
              </w:rPr>
              <w:t xml:space="preserve"> </w:t>
            </w:r>
            <w:r w:rsidRPr="00792CB2">
              <w:rPr>
                <w:rFonts w:ascii="Trebuchet MS" w:hAnsi="Trebuchet MS"/>
                <w:sz w:val="20"/>
                <w:szCs w:val="20"/>
              </w:rPr>
              <w:t>Se probează prin:</w:t>
            </w:r>
          </w:p>
          <w:p w14:paraId="741D7E15" w14:textId="6ADC75D7" w:rsidR="00C421BB" w:rsidRPr="00792CB2" w:rsidRDefault="004D3C29" w:rsidP="00792CB2">
            <w:pPr>
              <w:pStyle w:val="ListParagraph"/>
              <w:numPr>
                <w:ilvl w:val="0"/>
                <w:numId w:val="103"/>
              </w:numPr>
              <w:suppressAutoHyphens w:val="0"/>
              <w:spacing w:line="240" w:lineRule="auto"/>
              <w:ind w:left="596" w:right="30" w:hanging="283"/>
              <w:jc w:val="both"/>
              <w:rPr>
                <w:rFonts w:ascii="Trebuchet MS" w:hAnsi="Trebuchet MS"/>
                <w:sz w:val="20"/>
                <w:szCs w:val="20"/>
              </w:rPr>
            </w:pPr>
            <w:r w:rsidRPr="00792CB2">
              <w:rPr>
                <w:rFonts w:ascii="Trebuchet MS" w:hAnsi="Trebuchet MS"/>
                <w:sz w:val="20"/>
                <w:szCs w:val="20"/>
              </w:rPr>
              <w:t>Actul constitutiv/actul normativ de înființare/ Lege / Hotărâre de Guvern (HG) /</w:t>
            </w:r>
            <w:hyperlink r:id="rId8" w:tgtFrame="_blank" w:history="1">
              <w:r w:rsidRPr="00792CB2">
                <w:rPr>
                  <w:rFonts w:ascii="Trebuchet MS" w:hAnsi="Trebuchet MS"/>
                  <w:sz w:val="20"/>
                  <w:szCs w:val="20"/>
                </w:rPr>
                <w:t>Ordonanța de Urgență a Guvernului</w:t>
              </w:r>
            </w:hyperlink>
            <w:r w:rsidRPr="00792CB2">
              <w:rPr>
                <w:rFonts w:ascii="Trebuchet MS" w:hAnsi="Trebuchet MS"/>
                <w:sz w:val="20"/>
                <w:szCs w:val="20"/>
              </w:rPr>
              <w:t xml:space="preserve">/ Ordin de Ministru/ Hotărâre a Consiliului Local/Județean/ Hotărâre AGA/ </w:t>
            </w:r>
            <w:r w:rsidRPr="00D51B8E">
              <w:rPr>
                <w:rFonts w:ascii="Trebuchet MS" w:hAnsi="Trebuchet MS"/>
                <w:sz w:val="20"/>
                <w:szCs w:val="20"/>
              </w:rPr>
              <w:t>etc</w:t>
            </w:r>
            <w:r w:rsidR="00D51B8E" w:rsidRPr="00D51B8E">
              <w:rPr>
                <w:rFonts w:ascii="Trebuchet MS" w:hAnsi="Trebuchet MS"/>
                <w:sz w:val="20"/>
                <w:szCs w:val="20"/>
              </w:rPr>
              <w:t xml:space="preserve"> </w:t>
            </w:r>
            <w:r w:rsidR="00D51B8E" w:rsidRPr="00F706FD">
              <w:rPr>
                <w:rFonts w:ascii="Trebuchet MS" w:hAnsi="Trebuchet MS" w:cs="Arial"/>
                <w:color w:val="0A0A0A"/>
                <w:sz w:val="20"/>
                <w:szCs w:val="20"/>
                <w:shd w:val="clear" w:color="auto" w:fill="FFFFFF"/>
              </w:rPr>
              <w:t>și</w:t>
            </w:r>
            <w:r w:rsidR="006408BE">
              <w:rPr>
                <w:rFonts w:ascii="Trebuchet MS" w:hAnsi="Trebuchet MS" w:cs="Arial"/>
                <w:color w:val="0A0A0A"/>
                <w:sz w:val="20"/>
                <w:szCs w:val="20"/>
                <w:shd w:val="clear" w:color="auto" w:fill="FFFFFF"/>
              </w:rPr>
              <w:t>,</w:t>
            </w:r>
            <w:r w:rsidR="00D51B8E" w:rsidRPr="00F706FD">
              <w:rPr>
                <w:rFonts w:ascii="Trebuchet MS" w:hAnsi="Trebuchet MS" w:cs="Arial"/>
                <w:color w:val="0A0A0A"/>
                <w:sz w:val="20"/>
                <w:szCs w:val="20"/>
                <w:shd w:val="clear" w:color="auto" w:fill="FFFFFF"/>
              </w:rPr>
              <w:t xml:space="preserve"> după caz</w:t>
            </w:r>
            <w:r w:rsidR="006408BE">
              <w:rPr>
                <w:rFonts w:ascii="Trebuchet MS" w:hAnsi="Trebuchet MS" w:cs="Arial"/>
                <w:color w:val="0A0A0A"/>
                <w:sz w:val="20"/>
                <w:szCs w:val="20"/>
                <w:shd w:val="clear" w:color="auto" w:fill="FFFFFF"/>
              </w:rPr>
              <w:t>,</w:t>
            </w:r>
            <w:r w:rsidR="00D51B8E" w:rsidRPr="00F706FD">
              <w:rPr>
                <w:rFonts w:ascii="Trebuchet MS" w:hAnsi="Trebuchet MS" w:cs="Arial"/>
                <w:color w:val="0A0A0A"/>
                <w:sz w:val="20"/>
                <w:szCs w:val="20"/>
                <w:shd w:val="clear" w:color="auto" w:fill="FFFFFF"/>
              </w:rPr>
              <w:t xml:space="preserve"> </w:t>
            </w:r>
            <w:r w:rsidR="00D51B8E" w:rsidRPr="00F706FD">
              <w:rPr>
                <w:rFonts w:ascii="Trebuchet MS" w:hAnsi="Trebuchet MS"/>
                <w:sz w:val="20"/>
                <w:szCs w:val="20"/>
              </w:rPr>
              <w:t>Acordul de parteneriat, încheiat anterior datei depunerii cererii de finanțare</w:t>
            </w:r>
            <w:r w:rsidR="008B12AA">
              <w:rPr>
                <w:rFonts w:ascii="Trebuchet MS" w:hAnsi="Trebuchet MS"/>
                <w:sz w:val="20"/>
                <w:szCs w:val="20"/>
              </w:rPr>
              <w:t>.</w:t>
            </w:r>
            <w:r w:rsidR="00C421BB" w:rsidRPr="00D51B8E">
              <w:rPr>
                <w:rFonts w:ascii="Trebuchet MS" w:hAnsi="Trebuchet MS"/>
                <w:sz w:val="20"/>
                <w:szCs w:val="20"/>
              </w:rPr>
              <w:t xml:space="preserve"> </w:t>
            </w:r>
          </w:p>
        </w:tc>
        <w:tc>
          <w:tcPr>
            <w:tcW w:w="633" w:type="dxa"/>
            <w:tcBorders>
              <w:top w:val="single" w:sz="4" w:space="0" w:color="auto"/>
              <w:left w:val="single" w:sz="4" w:space="0" w:color="auto"/>
              <w:bottom w:val="single" w:sz="4" w:space="0" w:color="auto"/>
              <w:right w:val="single" w:sz="4" w:space="0" w:color="auto"/>
            </w:tcBorders>
          </w:tcPr>
          <w:p w14:paraId="2A7AE371" w14:textId="77777777" w:rsidR="00C421BB" w:rsidRPr="00792CB2"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47742A9C" w14:textId="77777777" w:rsidR="00C421BB" w:rsidRPr="00792CB2"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4E93843A" w14:textId="77777777" w:rsidR="00C421BB" w:rsidRPr="00792CB2"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0C4491F2" w14:textId="77777777" w:rsidR="00C421BB" w:rsidRPr="00792CB2" w:rsidRDefault="00C421BB" w:rsidP="00044E0F">
            <w:pPr>
              <w:spacing w:line="240" w:lineRule="auto"/>
              <w:jc w:val="both"/>
              <w:rPr>
                <w:rFonts w:ascii="Trebuchet MS" w:hAnsi="Trebuchet MS"/>
                <w:sz w:val="20"/>
                <w:szCs w:val="20"/>
              </w:rPr>
            </w:pPr>
          </w:p>
        </w:tc>
      </w:tr>
      <w:tr w:rsidR="004853DC" w:rsidRPr="00792CB2" w14:paraId="5867975C" w14:textId="77777777" w:rsidTr="00792CB2">
        <w:trPr>
          <w:trHeight w:val="422"/>
          <w:jc w:val="center"/>
        </w:trPr>
        <w:tc>
          <w:tcPr>
            <w:tcW w:w="7797" w:type="dxa"/>
            <w:gridSpan w:val="2"/>
            <w:tcBorders>
              <w:top w:val="single" w:sz="4" w:space="0" w:color="auto"/>
              <w:left w:val="single" w:sz="4" w:space="0" w:color="auto"/>
              <w:bottom w:val="single" w:sz="4" w:space="0" w:color="auto"/>
              <w:right w:val="single" w:sz="4" w:space="0" w:color="auto"/>
            </w:tcBorders>
          </w:tcPr>
          <w:p w14:paraId="5D4E659F" w14:textId="23C3607F" w:rsidR="00060F14" w:rsidRPr="00792CB2" w:rsidRDefault="00E26433" w:rsidP="00792CB2">
            <w:pPr>
              <w:pStyle w:val="ListParagraph"/>
              <w:numPr>
                <w:ilvl w:val="0"/>
                <w:numId w:val="72"/>
              </w:numPr>
              <w:spacing w:line="240" w:lineRule="auto"/>
              <w:ind w:left="313" w:hanging="313"/>
              <w:jc w:val="both"/>
              <w:rPr>
                <w:rFonts w:ascii="Trebuchet MS" w:hAnsi="Trebuchet MS"/>
                <w:i/>
                <w:iCs/>
                <w:sz w:val="20"/>
                <w:szCs w:val="20"/>
              </w:rPr>
            </w:pPr>
            <w:r w:rsidRPr="00792CB2">
              <w:rPr>
                <w:rFonts w:ascii="Trebuchet MS" w:hAnsi="Trebuchet MS"/>
                <w:i/>
                <w:iCs/>
                <w:sz w:val="20"/>
                <w:szCs w:val="20"/>
              </w:rPr>
              <w:t>Solicitantul este legal constituit?</w:t>
            </w:r>
          </w:p>
          <w:p w14:paraId="239D62A6" w14:textId="77777777" w:rsidR="00060F14" w:rsidRPr="00792CB2" w:rsidRDefault="00060F14" w:rsidP="00792CB2">
            <w:pPr>
              <w:tabs>
                <w:tab w:val="left" w:pos="9781"/>
              </w:tabs>
              <w:spacing w:before="120" w:line="240" w:lineRule="auto"/>
              <w:ind w:left="284"/>
              <w:jc w:val="both"/>
              <w:rPr>
                <w:rFonts w:ascii="Trebuchet MS" w:hAnsi="Trebuchet MS"/>
                <w:sz w:val="20"/>
                <w:szCs w:val="20"/>
              </w:rPr>
            </w:pPr>
            <w:r w:rsidRPr="00792CB2">
              <w:rPr>
                <w:rFonts w:ascii="Trebuchet MS" w:hAnsi="Trebuchet MS"/>
                <w:sz w:val="20"/>
                <w:szCs w:val="20"/>
              </w:rPr>
              <w:t>Se probează prin:</w:t>
            </w:r>
          </w:p>
          <w:p w14:paraId="3E2B188A" w14:textId="7DDE4118" w:rsidR="00417474" w:rsidRPr="00792CB2" w:rsidRDefault="00060F14" w:rsidP="00792CB2">
            <w:pPr>
              <w:numPr>
                <w:ilvl w:val="0"/>
                <w:numId w:val="104"/>
              </w:numPr>
              <w:spacing w:line="240" w:lineRule="auto"/>
              <w:ind w:left="596" w:hanging="236"/>
              <w:jc w:val="both"/>
              <w:rPr>
                <w:rFonts w:ascii="Trebuchet MS" w:hAnsi="Trebuchet MS"/>
                <w:sz w:val="20"/>
                <w:szCs w:val="20"/>
              </w:rPr>
            </w:pPr>
            <w:r w:rsidRPr="00792CB2">
              <w:rPr>
                <w:rFonts w:ascii="Trebuchet MS" w:hAnsi="Trebuchet MS"/>
                <w:sz w:val="20"/>
                <w:szCs w:val="20"/>
              </w:rPr>
              <w:t xml:space="preserve">Actul constitutiv/actul normativ de înființare/ Lege / Hotărâre de Guvern / </w:t>
            </w:r>
            <w:hyperlink r:id="rId9" w:tgtFrame="_blank" w:history="1">
              <w:r w:rsidRPr="00792CB2">
                <w:rPr>
                  <w:rFonts w:ascii="Trebuchet MS" w:hAnsi="Trebuchet MS"/>
                  <w:sz w:val="20"/>
                  <w:szCs w:val="20"/>
                </w:rPr>
                <w:t>Ordonanța de Urgență a Guvernului</w:t>
              </w:r>
            </w:hyperlink>
            <w:r w:rsidRPr="00792CB2">
              <w:rPr>
                <w:rFonts w:ascii="Trebuchet MS" w:hAnsi="Trebuchet MS"/>
                <w:sz w:val="20"/>
                <w:szCs w:val="20"/>
              </w:rPr>
              <w:t>/ Ordin de Ministru/ Hotărâre a Consiliului Local/Județean/ Hotărâre AGA/etc</w:t>
            </w:r>
            <w:r w:rsidR="00D51B8E">
              <w:rPr>
                <w:rFonts w:ascii="Trebuchet MS" w:hAnsi="Trebuchet MS"/>
                <w:sz w:val="20"/>
                <w:szCs w:val="20"/>
              </w:rPr>
              <w:t xml:space="preserve"> </w:t>
            </w:r>
            <w:r w:rsidR="00D51B8E" w:rsidRPr="009D013C">
              <w:rPr>
                <w:rFonts w:ascii="Trebuchet MS" w:hAnsi="Trebuchet MS" w:cs="Arial"/>
                <w:color w:val="0A0A0A"/>
                <w:sz w:val="20"/>
                <w:szCs w:val="20"/>
                <w:shd w:val="clear" w:color="auto" w:fill="FFFFFF"/>
              </w:rPr>
              <w:t>și</w:t>
            </w:r>
            <w:r w:rsidR="006408BE">
              <w:rPr>
                <w:rFonts w:ascii="Trebuchet MS" w:hAnsi="Trebuchet MS" w:cs="Arial"/>
                <w:color w:val="0A0A0A"/>
                <w:sz w:val="20"/>
                <w:szCs w:val="20"/>
                <w:shd w:val="clear" w:color="auto" w:fill="FFFFFF"/>
              </w:rPr>
              <w:t>,</w:t>
            </w:r>
            <w:r w:rsidR="00D51B8E" w:rsidRPr="009D013C">
              <w:rPr>
                <w:rFonts w:ascii="Trebuchet MS" w:hAnsi="Trebuchet MS" w:cs="Arial"/>
                <w:color w:val="0A0A0A"/>
                <w:sz w:val="20"/>
                <w:szCs w:val="20"/>
                <w:shd w:val="clear" w:color="auto" w:fill="FFFFFF"/>
              </w:rPr>
              <w:t xml:space="preserve"> după caz</w:t>
            </w:r>
            <w:r w:rsidR="006408BE">
              <w:rPr>
                <w:rFonts w:ascii="Trebuchet MS" w:hAnsi="Trebuchet MS" w:cs="Arial"/>
                <w:color w:val="0A0A0A"/>
                <w:sz w:val="20"/>
                <w:szCs w:val="20"/>
                <w:shd w:val="clear" w:color="auto" w:fill="FFFFFF"/>
              </w:rPr>
              <w:t>,</w:t>
            </w:r>
            <w:r w:rsidR="00D51B8E" w:rsidRPr="009D013C">
              <w:rPr>
                <w:rFonts w:ascii="Trebuchet MS" w:hAnsi="Trebuchet MS" w:cs="Arial"/>
                <w:color w:val="0A0A0A"/>
                <w:sz w:val="20"/>
                <w:szCs w:val="20"/>
                <w:shd w:val="clear" w:color="auto" w:fill="FFFFFF"/>
              </w:rPr>
              <w:t xml:space="preserve"> </w:t>
            </w:r>
            <w:r w:rsidR="00D51B8E" w:rsidRPr="009D013C">
              <w:rPr>
                <w:rFonts w:ascii="Trebuchet MS" w:hAnsi="Trebuchet MS"/>
                <w:sz w:val="20"/>
                <w:szCs w:val="20"/>
              </w:rPr>
              <w:t>Acordul de parteneriat, încheiat anterior datei depunerii cererii de finanțare</w:t>
            </w:r>
            <w:r w:rsidR="008B12AA">
              <w:rPr>
                <w:rFonts w:ascii="Trebuchet MS" w:hAnsi="Trebuchet MS"/>
                <w:sz w:val="20"/>
                <w:szCs w:val="20"/>
              </w:rPr>
              <w:t>.</w:t>
            </w:r>
          </w:p>
        </w:tc>
        <w:tc>
          <w:tcPr>
            <w:tcW w:w="633" w:type="dxa"/>
            <w:tcBorders>
              <w:top w:val="single" w:sz="4" w:space="0" w:color="auto"/>
              <w:left w:val="single" w:sz="4" w:space="0" w:color="auto"/>
              <w:bottom w:val="single" w:sz="4" w:space="0" w:color="auto"/>
              <w:right w:val="single" w:sz="4" w:space="0" w:color="auto"/>
            </w:tcBorders>
          </w:tcPr>
          <w:p w14:paraId="16593689" w14:textId="77777777" w:rsidR="004853DC" w:rsidRPr="00792CB2" w:rsidRDefault="004853DC"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778DD56C" w14:textId="77777777" w:rsidR="004853DC" w:rsidRPr="00792CB2" w:rsidRDefault="004853DC"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17417E28" w14:textId="77777777" w:rsidR="004853DC" w:rsidRPr="00792CB2" w:rsidRDefault="004853DC"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469189FD" w14:textId="77777777" w:rsidR="004853DC" w:rsidRPr="00792CB2" w:rsidRDefault="004853DC" w:rsidP="00044E0F">
            <w:pPr>
              <w:spacing w:line="240" w:lineRule="auto"/>
              <w:jc w:val="both"/>
              <w:rPr>
                <w:rFonts w:ascii="Trebuchet MS" w:hAnsi="Trebuchet MS"/>
                <w:sz w:val="20"/>
                <w:szCs w:val="20"/>
              </w:rPr>
            </w:pPr>
          </w:p>
        </w:tc>
      </w:tr>
      <w:tr w:rsidR="004853DC" w:rsidRPr="00792CB2" w14:paraId="1DE041E0" w14:textId="77777777" w:rsidTr="00792CB2">
        <w:trPr>
          <w:trHeight w:val="5224"/>
          <w:jc w:val="center"/>
        </w:trPr>
        <w:tc>
          <w:tcPr>
            <w:tcW w:w="7797" w:type="dxa"/>
            <w:gridSpan w:val="2"/>
            <w:tcBorders>
              <w:top w:val="single" w:sz="4" w:space="0" w:color="auto"/>
              <w:left w:val="single" w:sz="4" w:space="0" w:color="auto"/>
              <w:bottom w:val="single" w:sz="4" w:space="0" w:color="auto"/>
              <w:right w:val="single" w:sz="4" w:space="0" w:color="auto"/>
            </w:tcBorders>
          </w:tcPr>
          <w:p w14:paraId="02D93943" w14:textId="1CA72AF8" w:rsidR="00060F14" w:rsidRDefault="00060F14" w:rsidP="00792CB2">
            <w:pPr>
              <w:pStyle w:val="ListParagraph"/>
              <w:numPr>
                <w:ilvl w:val="0"/>
                <w:numId w:val="72"/>
              </w:numPr>
              <w:spacing w:line="240" w:lineRule="auto"/>
              <w:ind w:left="313" w:hanging="313"/>
              <w:jc w:val="both"/>
              <w:rPr>
                <w:rFonts w:ascii="Trebuchet MS" w:hAnsi="Trebuchet MS"/>
                <w:i/>
                <w:iCs/>
                <w:sz w:val="20"/>
                <w:szCs w:val="20"/>
              </w:rPr>
            </w:pPr>
            <w:bookmarkStart w:id="2" w:name="_Hlk144799131"/>
            <w:r w:rsidRPr="00792CB2">
              <w:rPr>
                <w:rFonts w:ascii="Trebuchet MS" w:hAnsi="Trebuchet MS"/>
                <w:i/>
                <w:iCs/>
                <w:sz w:val="20"/>
                <w:szCs w:val="20"/>
              </w:rPr>
              <w:t xml:space="preserve">Activitățile economice </w:t>
            </w:r>
            <w:bookmarkEnd w:id="2"/>
            <w:r w:rsidRPr="00792CB2">
              <w:rPr>
                <w:rFonts w:ascii="Trebuchet MS" w:hAnsi="Trebuchet MS"/>
                <w:i/>
                <w:iCs/>
                <w:sz w:val="20"/>
                <w:szCs w:val="20"/>
              </w:rPr>
              <w:t xml:space="preserve">desfășurate de solicitanți au un caracter strict auxiliar și nu trebuie să depășească 20% din </w:t>
            </w:r>
            <w:bookmarkStart w:id="3" w:name="_Hlk132728995"/>
            <w:r w:rsidRPr="00792CB2">
              <w:rPr>
                <w:rFonts w:ascii="Trebuchet MS" w:hAnsi="Trebuchet MS"/>
                <w:i/>
                <w:iCs/>
                <w:sz w:val="20"/>
                <w:szCs w:val="20"/>
              </w:rPr>
              <w:t>capacitatea anuală totală a beneficiarului</w:t>
            </w:r>
            <w:bookmarkEnd w:id="3"/>
            <w:r w:rsidRPr="00792CB2">
              <w:rPr>
                <w:rFonts w:ascii="Trebuchet MS" w:hAnsi="Trebuchet MS"/>
                <w:i/>
                <w:iCs/>
                <w:sz w:val="20"/>
                <w:szCs w:val="20"/>
              </w:rPr>
              <w:t>. Determinarea procentului în care solicitantul își desfășoară activități economice/neeconomice se poate realiza în funcție de natura activității și de tipul de resurse necesare desfășurării activității și poate fi calculată pe baza contabilității timpului (</w:t>
            </w:r>
            <w:bookmarkStart w:id="4" w:name="_Hlk147825713"/>
            <w:r w:rsidRPr="00792CB2">
              <w:rPr>
                <w:rFonts w:ascii="Trebuchet MS" w:hAnsi="Trebuchet MS"/>
                <w:i/>
                <w:iCs/>
                <w:sz w:val="20"/>
                <w:szCs w:val="20"/>
              </w:rPr>
              <w:t xml:space="preserve">capacitatea de resurse umane măsurată în orele de lucru ale angajaților), a intrărilor (cum ar fi materialele, echipamentele și capitalul fix), a spațiului și a altor elemente relevante pentru activitatea specifică a </w:t>
            </w:r>
            <w:bookmarkEnd w:id="4"/>
            <w:r w:rsidRPr="00792CB2">
              <w:rPr>
                <w:rFonts w:ascii="Trebuchet MS" w:hAnsi="Trebuchet MS"/>
                <w:i/>
                <w:iCs/>
                <w:sz w:val="20"/>
                <w:szCs w:val="20"/>
              </w:rPr>
              <w:t>solicitantului.</w:t>
            </w:r>
          </w:p>
          <w:p w14:paraId="62766660" w14:textId="3095446D" w:rsidR="00060F14" w:rsidRPr="00792CB2" w:rsidRDefault="00792CB2" w:rsidP="00792CB2">
            <w:pPr>
              <w:spacing w:before="120" w:line="240" w:lineRule="auto"/>
              <w:jc w:val="both"/>
              <w:rPr>
                <w:rFonts w:ascii="Trebuchet MS" w:hAnsi="Trebuchet MS"/>
                <w:sz w:val="20"/>
                <w:szCs w:val="20"/>
              </w:rPr>
            </w:pPr>
            <w:r w:rsidRPr="00792CB2">
              <w:rPr>
                <w:rFonts w:ascii="Trebuchet MS" w:hAnsi="Trebuchet MS"/>
                <w:sz w:val="20"/>
                <w:szCs w:val="20"/>
              </w:rPr>
              <w:t xml:space="preserve">     </w:t>
            </w:r>
            <w:r w:rsidR="00060F14" w:rsidRPr="00792CB2">
              <w:rPr>
                <w:rFonts w:ascii="Trebuchet MS" w:hAnsi="Trebuchet MS"/>
                <w:sz w:val="20"/>
                <w:szCs w:val="20"/>
              </w:rPr>
              <w:t xml:space="preserve">Se probează prin: </w:t>
            </w:r>
          </w:p>
          <w:p w14:paraId="73426311" w14:textId="313DF905" w:rsidR="00060F14" w:rsidRPr="00792CB2" w:rsidRDefault="00060F14" w:rsidP="00792CB2">
            <w:pPr>
              <w:pStyle w:val="ListParagraph"/>
              <w:numPr>
                <w:ilvl w:val="0"/>
                <w:numId w:val="76"/>
              </w:numPr>
              <w:spacing w:line="240" w:lineRule="auto"/>
              <w:ind w:left="454" w:hanging="141"/>
              <w:jc w:val="both"/>
              <w:rPr>
                <w:rFonts w:ascii="Trebuchet MS" w:hAnsi="Trebuchet MS"/>
                <w:sz w:val="20"/>
                <w:szCs w:val="20"/>
              </w:rPr>
            </w:pPr>
            <w:r w:rsidRPr="00792CB2">
              <w:rPr>
                <w:rFonts w:ascii="Trebuchet MS" w:hAnsi="Trebuchet MS"/>
                <w:sz w:val="20"/>
                <w:szCs w:val="20"/>
              </w:rPr>
              <w:t>Declaraţia unic</w:t>
            </w:r>
            <w:r w:rsidR="00443E87" w:rsidRPr="00792CB2">
              <w:rPr>
                <w:rFonts w:ascii="Trebuchet MS" w:hAnsi="Trebuchet MS"/>
                <w:sz w:val="20"/>
                <w:szCs w:val="20"/>
              </w:rPr>
              <w:t>ă</w:t>
            </w:r>
            <w:r w:rsidRPr="00792CB2">
              <w:rPr>
                <w:rFonts w:ascii="Trebuchet MS" w:hAnsi="Trebuchet MS"/>
                <w:sz w:val="20"/>
                <w:szCs w:val="20"/>
              </w:rPr>
              <w:t xml:space="preserve"> a solicitantului - parte integrantă</w:t>
            </w:r>
            <w:r w:rsidRPr="00792CB2">
              <w:rPr>
                <w:rFonts w:ascii="Trebuchet MS" w:eastAsia="Times New Roman" w:hAnsi="Trebuchet MS" w:cs="Times New Roman"/>
                <w:color w:val="auto"/>
                <w:sz w:val="20"/>
                <w:szCs w:val="20"/>
                <w:lang w:eastAsia="en-US"/>
              </w:rPr>
              <w:t xml:space="preserve"> la Cererea de </w:t>
            </w:r>
            <w:r w:rsidRPr="00792CB2">
              <w:rPr>
                <w:rFonts w:ascii="Trebuchet MS" w:hAnsi="Trebuchet MS"/>
                <w:sz w:val="20"/>
                <w:szCs w:val="20"/>
              </w:rPr>
              <w:t>finanţare;</w:t>
            </w:r>
          </w:p>
          <w:p w14:paraId="31CA5C46" w14:textId="7AFC4F78" w:rsidR="00856A0B" w:rsidRDefault="006E1E8E" w:rsidP="00792CB2">
            <w:pPr>
              <w:pStyle w:val="ListParagraph"/>
              <w:numPr>
                <w:ilvl w:val="0"/>
                <w:numId w:val="76"/>
              </w:numPr>
              <w:ind w:left="454" w:hanging="141"/>
              <w:jc w:val="both"/>
              <w:rPr>
                <w:rFonts w:ascii="Trebuchet MS" w:hAnsi="Trebuchet MS"/>
                <w:sz w:val="20"/>
                <w:szCs w:val="20"/>
              </w:rPr>
            </w:pPr>
            <w:r w:rsidRPr="00F706FD">
              <w:rPr>
                <w:rFonts w:ascii="Trebuchet MS" w:hAnsi="Trebuchet MS"/>
                <w:sz w:val="20"/>
                <w:szCs w:val="20"/>
              </w:rPr>
              <w:t>Document emis de auditor</w:t>
            </w:r>
            <w:r w:rsidR="00172577">
              <w:rPr>
                <w:rFonts w:ascii="Trebuchet MS" w:hAnsi="Trebuchet MS"/>
                <w:sz w:val="20"/>
                <w:szCs w:val="20"/>
              </w:rPr>
              <w:t xml:space="preserve">, care să </w:t>
            </w:r>
            <w:r w:rsidR="00172577" w:rsidRPr="00F706FD">
              <w:rPr>
                <w:rFonts w:ascii="Trebuchet MS" w:hAnsi="Trebuchet MS"/>
                <w:sz w:val="20"/>
                <w:szCs w:val="20"/>
              </w:rPr>
              <w:t>conțină obligatoriu: descrierea entității, clasificarea activităților, metodologia de calcul, concluzia auditorului semnătură electronică calificată</w:t>
            </w:r>
            <w:r w:rsidR="000D1121">
              <w:rPr>
                <w:rFonts w:ascii="Trebuchet MS" w:hAnsi="Trebuchet MS"/>
                <w:sz w:val="20"/>
                <w:szCs w:val="20"/>
              </w:rPr>
              <w:t xml:space="preserve"> și din care să reiasă că</w:t>
            </w:r>
            <w:r w:rsidR="000D1121" w:rsidRPr="00F706FD">
              <w:rPr>
                <w:rFonts w:ascii="Trebuchet MS" w:hAnsi="Trebuchet MS"/>
                <w:sz w:val="20"/>
                <w:szCs w:val="20"/>
              </w:rPr>
              <w:t xml:space="preserve"> activitățile economice desfășurate de solicitanți au un caracter strict auxiliar și nu depășesc 20% din capacitatea anuală totală a beneficiarului</w:t>
            </w:r>
            <w:r w:rsidR="000D1121">
              <w:rPr>
                <w:rFonts w:ascii="Trebuchet MS" w:hAnsi="Trebuchet MS"/>
                <w:sz w:val="20"/>
                <w:szCs w:val="20"/>
              </w:rPr>
              <w:t>.</w:t>
            </w:r>
          </w:p>
          <w:p w14:paraId="3BE5E529" w14:textId="77777777" w:rsidR="00856A0B" w:rsidRPr="00C16F13" w:rsidRDefault="00856A0B" w:rsidP="00856A0B">
            <w:pPr>
              <w:pStyle w:val="ListParagraph"/>
              <w:ind w:left="454"/>
              <w:jc w:val="both"/>
              <w:rPr>
                <w:rFonts w:ascii="Trebuchet MS" w:hAnsi="Trebuchet MS"/>
                <w:sz w:val="20"/>
                <w:szCs w:val="20"/>
              </w:rPr>
            </w:pPr>
            <w:r w:rsidRPr="00C16F13">
              <w:rPr>
                <w:rFonts w:ascii="Trebuchet MS" w:hAnsi="Trebuchet MS"/>
                <w:sz w:val="20"/>
                <w:szCs w:val="20"/>
              </w:rPr>
              <w:t xml:space="preserve">Atentie! </w:t>
            </w:r>
          </w:p>
          <w:p w14:paraId="7D951A27" w14:textId="5FB2B388" w:rsidR="00856A0B" w:rsidRPr="00C16F13" w:rsidRDefault="00856A0B" w:rsidP="00856A0B">
            <w:pPr>
              <w:pStyle w:val="ListParagraph"/>
              <w:ind w:left="454"/>
              <w:jc w:val="both"/>
              <w:rPr>
                <w:rFonts w:ascii="Trebuchet MS" w:hAnsi="Trebuchet MS"/>
                <w:sz w:val="20"/>
                <w:szCs w:val="20"/>
              </w:rPr>
            </w:pPr>
            <w:r w:rsidRPr="00C16F13">
              <w:rPr>
                <w:rFonts w:ascii="Trebuchet MS" w:hAnsi="Trebuchet MS"/>
                <w:sz w:val="20"/>
                <w:szCs w:val="20"/>
              </w:rPr>
              <w:t>Solicitanții care nu desfășoară activitatea economică nu trebuie să prezinte documentul emis de auditor</w:t>
            </w:r>
            <w:r w:rsidR="008B12AA">
              <w:rPr>
                <w:rFonts w:ascii="Trebuchet MS" w:hAnsi="Trebuchet MS"/>
                <w:sz w:val="20"/>
                <w:szCs w:val="20"/>
              </w:rPr>
              <w:t>;</w:t>
            </w:r>
          </w:p>
          <w:p w14:paraId="29063F86" w14:textId="24718649" w:rsidR="00D83065" w:rsidRPr="00792CB2" w:rsidRDefault="00D83065" w:rsidP="00F706FD">
            <w:pPr>
              <w:pStyle w:val="ListParagraph"/>
              <w:ind w:left="454"/>
              <w:jc w:val="both"/>
              <w:rPr>
                <w:rFonts w:ascii="Trebuchet MS" w:hAnsi="Trebuchet MS"/>
                <w:sz w:val="20"/>
                <w:szCs w:val="20"/>
              </w:rPr>
            </w:pPr>
          </w:p>
          <w:p w14:paraId="6A547027" w14:textId="3BDF8147" w:rsidR="004853DC" w:rsidRPr="00792CB2" w:rsidRDefault="00C72DDB" w:rsidP="008B12AA">
            <w:pPr>
              <w:pStyle w:val="ListParagraph"/>
              <w:numPr>
                <w:ilvl w:val="0"/>
                <w:numId w:val="76"/>
              </w:numPr>
              <w:spacing w:line="240" w:lineRule="auto"/>
              <w:ind w:left="454" w:hanging="141"/>
              <w:jc w:val="both"/>
              <w:rPr>
                <w:rFonts w:ascii="Trebuchet MS" w:hAnsi="Trebuchet MS"/>
                <w:sz w:val="20"/>
                <w:szCs w:val="20"/>
              </w:rPr>
            </w:pPr>
            <w:r w:rsidRPr="00792CB2">
              <w:rPr>
                <w:rFonts w:ascii="Trebuchet MS" w:hAnsi="Trebuchet MS"/>
                <w:sz w:val="20"/>
                <w:szCs w:val="20"/>
              </w:rPr>
              <w:t xml:space="preserve">Suplimentar, </w:t>
            </w:r>
            <w:r w:rsidR="00417474" w:rsidRPr="00792CB2">
              <w:rPr>
                <w:rFonts w:ascii="Trebuchet MS" w:hAnsi="Trebuchet MS"/>
                <w:sz w:val="20"/>
                <w:szCs w:val="20"/>
              </w:rPr>
              <w:t>solicitanții care se încadrează în categoria Instituțiilor subordonate Agenției Naționale pentru Sport, Comitetul Olimpic și Sportiv Român, inclusiv instituțiile subordonate, vor depune si o declarație</w:t>
            </w:r>
            <w:r w:rsidR="00417474" w:rsidRPr="00792CB2">
              <w:rPr>
                <w:rFonts w:ascii="Trebuchet MS" w:hAnsi="Trebuchet MS"/>
                <w:bCs/>
                <w:sz w:val="20"/>
                <w:szCs w:val="20"/>
              </w:rPr>
              <w:t xml:space="preserve"> pe </w:t>
            </w:r>
            <w:r w:rsidR="008B12AA" w:rsidRPr="00792CB2">
              <w:rPr>
                <w:rFonts w:ascii="Trebuchet MS" w:hAnsi="Trebuchet MS"/>
                <w:bCs/>
                <w:sz w:val="20"/>
                <w:szCs w:val="20"/>
              </w:rPr>
              <w:t>propri</w:t>
            </w:r>
            <w:r w:rsidR="008B12AA">
              <w:rPr>
                <w:rFonts w:ascii="Trebuchet MS" w:hAnsi="Trebuchet MS"/>
                <w:bCs/>
                <w:sz w:val="20"/>
                <w:szCs w:val="20"/>
              </w:rPr>
              <w:t>a</w:t>
            </w:r>
            <w:r w:rsidR="008B12AA" w:rsidRPr="00792CB2">
              <w:rPr>
                <w:rFonts w:ascii="Trebuchet MS" w:hAnsi="Trebuchet MS"/>
                <w:bCs/>
                <w:sz w:val="20"/>
                <w:szCs w:val="20"/>
              </w:rPr>
              <w:t xml:space="preserve"> </w:t>
            </w:r>
            <w:r w:rsidR="00417474" w:rsidRPr="00792CB2">
              <w:rPr>
                <w:rFonts w:ascii="Trebuchet MS" w:hAnsi="Trebuchet MS"/>
                <w:bCs/>
                <w:sz w:val="20"/>
                <w:szCs w:val="20"/>
              </w:rPr>
              <w:t xml:space="preserve">răspundere a reprezentantului legal/ responsabil de proiect </w:t>
            </w:r>
            <w:r w:rsidR="00417474" w:rsidRPr="00792CB2">
              <w:rPr>
                <w:rFonts w:ascii="Trebuchet MS" w:hAnsi="Trebuchet MS"/>
                <w:iCs/>
                <w:color w:val="auto"/>
                <w:sz w:val="20"/>
                <w:szCs w:val="20"/>
              </w:rPr>
              <w:t>cu justificarea neîncadrării sub incidența regulilor de ajutor de stat luând în considerare cele menționate în ghidul solicitantului în acest sens.</w:t>
            </w:r>
          </w:p>
        </w:tc>
        <w:tc>
          <w:tcPr>
            <w:tcW w:w="633" w:type="dxa"/>
            <w:tcBorders>
              <w:top w:val="single" w:sz="4" w:space="0" w:color="auto"/>
              <w:left w:val="single" w:sz="4" w:space="0" w:color="auto"/>
              <w:bottom w:val="single" w:sz="4" w:space="0" w:color="auto"/>
              <w:right w:val="single" w:sz="4" w:space="0" w:color="auto"/>
            </w:tcBorders>
          </w:tcPr>
          <w:p w14:paraId="445F72F1" w14:textId="77777777" w:rsidR="004853DC" w:rsidRPr="00792CB2" w:rsidRDefault="004853DC"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1CC95B2C" w14:textId="77777777" w:rsidR="004853DC" w:rsidRPr="00792CB2" w:rsidRDefault="004853DC"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73BB75BB" w14:textId="77777777" w:rsidR="004853DC" w:rsidRPr="00792CB2" w:rsidRDefault="004853DC"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79A08376" w14:textId="77777777" w:rsidR="004853DC" w:rsidRPr="00792CB2" w:rsidRDefault="004853DC" w:rsidP="00044E0F">
            <w:pPr>
              <w:spacing w:line="240" w:lineRule="auto"/>
              <w:jc w:val="both"/>
              <w:rPr>
                <w:rFonts w:ascii="Trebuchet MS" w:hAnsi="Trebuchet MS"/>
                <w:sz w:val="20"/>
                <w:szCs w:val="20"/>
              </w:rPr>
            </w:pPr>
          </w:p>
        </w:tc>
      </w:tr>
      <w:tr w:rsidR="00C421BB" w:rsidRPr="00792CB2" w14:paraId="3259CE60" w14:textId="77777777" w:rsidTr="00792CB2">
        <w:trPr>
          <w:trHeight w:val="8972"/>
          <w:jc w:val="center"/>
        </w:trPr>
        <w:tc>
          <w:tcPr>
            <w:tcW w:w="7797" w:type="dxa"/>
            <w:gridSpan w:val="2"/>
            <w:tcBorders>
              <w:top w:val="single" w:sz="4" w:space="0" w:color="auto"/>
              <w:left w:val="single" w:sz="4" w:space="0" w:color="auto"/>
              <w:bottom w:val="single" w:sz="4" w:space="0" w:color="auto"/>
              <w:right w:val="single" w:sz="4" w:space="0" w:color="auto"/>
            </w:tcBorders>
          </w:tcPr>
          <w:p w14:paraId="3002470C" w14:textId="3C063E32" w:rsidR="00C421BB" w:rsidRPr="00792CB2" w:rsidRDefault="00C421BB" w:rsidP="00792CB2">
            <w:pPr>
              <w:pStyle w:val="ListParagraph"/>
              <w:numPr>
                <w:ilvl w:val="0"/>
                <w:numId w:val="72"/>
              </w:numPr>
              <w:spacing w:line="240" w:lineRule="auto"/>
              <w:ind w:left="454" w:hanging="425"/>
              <w:jc w:val="both"/>
              <w:rPr>
                <w:rFonts w:ascii="Trebuchet MS" w:hAnsi="Trebuchet MS"/>
                <w:i/>
                <w:sz w:val="20"/>
                <w:szCs w:val="20"/>
              </w:rPr>
            </w:pPr>
            <w:r w:rsidRPr="00792CB2">
              <w:rPr>
                <w:rFonts w:ascii="Trebuchet MS" w:hAnsi="Trebuchet MS"/>
                <w:i/>
                <w:sz w:val="20"/>
                <w:szCs w:val="20"/>
              </w:rPr>
              <w:lastRenderedPageBreak/>
              <w:t xml:space="preserve">Solicitantul </w:t>
            </w:r>
            <w:r w:rsidRPr="00792CB2">
              <w:rPr>
                <w:rFonts w:ascii="Trebuchet MS" w:hAnsi="Trebuchet MS"/>
                <w:b/>
                <w:i/>
                <w:sz w:val="20"/>
                <w:szCs w:val="20"/>
              </w:rPr>
              <w:t>îndeplinește cumulativ următoarele condiţii</w:t>
            </w:r>
            <w:r w:rsidRPr="00792CB2">
              <w:rPr>
                <w:rFonts w:ascii="Trebuchet MS" w:hAnsi="Trebuchet MS"/>
                <w:i/>
                <w:sz w:val="20"/>
                <w:szCs w:val="20"/>
              </w:rPr>
              <w:t>:</w:t>
            </w:r>
          </w:p>
          <w:p w14:paraId="090FA9DA" w14:textId="3F244570" w:rsidR="002946CE" w:rsidRPr="00792CB2" w:rsidRDefault="002946CE" w:rsidP="00792CB2">
            <w:pPr>
              <w:pStyle w:val="ListParagraph"/>
              <w:numPr>
                <w:ilvl w:val="0"/>
                <w:numId w:val="45"/>
              </w:numPr>
              <w:tabs>
                <w:tab w:val="left" w:pos="738"/>
              </w:tabs>
              <w:spacing w:line="240" w:lineRule="auto"/>
              <w:ind w:left="738" w:hanging="142"/>
              <w:jc w:val="both"/>
              <w:rPr>
                <w:rFonts w:ascii="Trebuchet MS" w:hAnsi="Trebuchet MS"/>
                <w:sz w:val="20"/>
                <w:szCs w:val="20"/>
              </w:rPr>
            </w:pPr>
            <w:bookmarkStart w:id="5" w:name="_Hlk142301378"/>
            <w:r w:rsidRPr="00792CB2">
              <w:rPr>
                <w:rFonts w:ascii="Trebuchet MS" w:hAnsi="Trebuchet MS"/>
                <w:sz w:val="20"/>
                <w:szCs w:val="20"/>
              </w:rPr>
              <w:t>Nu este în incapacitate de plată/în stare de insolvenţă conform prevederilor Ordonanţei de urgenţă a Guvernului nr. 46/2013 privind criza financiară şi insolvenţa unităţilor administrativ-teritoriale, aprobată cu modificări și completări prin Legea nr. 35/2016 sau altor acte normative, după caz;</w:t>
            </w:r>
            <w:r w:rsidR="005A06B1">
              <w:rPr>
                <w:rFonts w:ascii="Trebuchet MS" w:hAnsi="Trebuchet MS"/>
                <w:sz w:val="20"/>
                <w:szCs w:val="20"/>
              </w:rPr>
              <w:t>*</w:t>
            </w:r>
            <w:r w:rsidRPr="00792CB2">
              <w:rPr>
                <w:rFonts w:ascii="Trebuchet MS" w:hAnsi="Trebuchet MS"/>
                <w:sz w:val="20"/>
                <w:szCs w:val="20"/>
              </w:rPr>
              <w:t xml:space="preserve"> </w:t>
            </w:r>
            <w:bookmarkEnd w:id="5"/>
          </w:p>
          <w:p w14:paraId="38F3C2FF" w14:textId="05B2CE12" w:rsidR="002946CE" w:rsidRPr="00792CB2" w:rsidRDefault="002946CE" w:rsidP="00792CB2">
            <w:pPr>
              <w:pStyle w:val="ListParagraph"/>
              <w:numPr>
                <w:ilvl w:val="0"/>
                <w:numId w:val="45"/>
              </w:numPr>
              <w:tabs>
                <w:tab w:val="left" w:pos="738"/>
              </w:tabs>
              <w:spacing w:line="240" w:lineRule="auto"/>
              <w:ind w:left="738" w:hanging="142"/>
              <w:jc w:val="both"/>
              <w:rPr>
                <w:rFonts w:ascii="Trebuchet MS" w:hAnsi="Trebuchet MS"/>
                <w:sz w:val="20"/>
                <w:szCs w:val="20"/>
              </w:rPr>
            </w:pPr>
            <w:r w:rsidRPr="00792CB2">
              <w:rPr>
                <w:rFonts w:ascii="Trebuchet MS" w:hAnsi="Trebuchet MS"/>
                <w:sz w:val="20"/>
                <w:szCs w:val="20"/>
              </w:rPr>
              <w:t>Nu este în stare de faliment, lichidare, are afacerile conduse de un administrator judiciar sau activităţile sale comerciale sunt suspendate ori face obiectul unui aranjament cu creditorii sau este într-o situaţie similară cu cele anterioare, reglementată prin lege, ori face obiectul unei proceduri legale pentru declararea sa în stare de faliment, lichidare;</w:t>
            </w:r>
            <w:r w:rsidR="005A06B1">
              <w:rPr>
                <w:rFonts w:ascii="Trebuchet MS" w:hAnsi="Trebuchet MS"/>
                <w:sz w:val="20"/>
                <w:szCs w:val="20"/>
              </w:rPr>
              <w:t>*</w:t>
            </w:r>
          </w:p>
          <w:p w14:paraId="7A8C9051" w14:textId="4B8077A2" w:rsidR="002946CE" w:rsidRPr="00792CB2" w:rsidRDefault="002946CE" w:rsidP="00792CB2">
            <w:pPr>
              <w:pStyle w:val="ListParagraph"/>
              <w:numPr>
                <w:ilvl w:val="0"/>
                <w:numId w:val="45"/>
              </w:numPr>
              <w:tabs>
                <w:tab w:val="left" w:pos="738"/>
              </w:tabs>
              <w:spacing w:line="240" w:lineRule="auto"/>
              <w:ind w:left="738" w:hanging="142"/>
              <w:jc w:val="both"/>
              <w:rPr>
                <w:rFonts w:ascii="Trebuchet MS" w:hAnsi="Trebuchet MS"/>
                <w:sz w:val="20"/>
                <w:szCs w:val="20"/>
              </w:rPr>
            </w:pPr>
            <w:r w:rsidRPr="00792CB2">
              <w:rPr>
                <w:rFonts w:ascii="Trebuchet MS" w:hAnsi="Trebuchet MS"/>
                <w:bCs/>
                <w:sz w:val="20"/>
                <w:szCs w:val="20"/>
              </w:rPr>
              <w:t>Și-a îndeplinit obligațiile de plată a impozitelor, taxelor şi contribuţiilor de asigurări sociale către bugetele componente ale bugetului general consolidat sau, în cazul în care figurează cu datorii fiscale restante, solicitantul trebuie să prezinte graficul de eșalonare a datoriilor către bugetul local și  bugetul general consolidat</w:t>
            </w:r>
            <w:r w:rsidRPr="00792CB2">
              <w:rPr>
                <w:rFonts w:ascii="Trebuchet MS" w:hAnsi="Trebuchet MS"/>
                <w:bCs/>
                <w:i/>
                <w:sz w:val="20"/>
                <w:szCs w:val="20"/>
              </w:rPr>
              <w:t xml:space="preserve">, </w:t>
            </w:r>
            <w:r w:rsidRPr="00792CB2">
              <w:rPr>
                <w:rFonts w:ascii="Trebuchet MS" w:hAnsi="Trebuchet MS"/>
                <w:bCs/>
                <w:sz w:val="20"/>
                <w:szCs w:val="20"/>
              </w:rPr>
              <w:t>dacă acestea sunt exigibile</w:t>
            </w:r>
            <w:r w:rsidRPr="00792CB2">
              <w:rPr>
                <w:rFonts w:ascii="Trebuchet MS" w:hAnsi="Trebuchet MS"/>
                <w:bCs/>
                <w:i/>
                <w:sz w:val="20"/>
                <w:szCs w:val="20"/>
              </w:rPr>
              <w:t>;</w:t>
            </w:r>
            <w:r w:rsidR="005A06B1">
              <w:rPr>
                <w:rFonts w:ascii="Trebuchet MS" w:hAnsi="Trebuchet MS"/>
                <w:bCs/>
                <w:i/>
                <w:sz w:val="20"/>
                <w:szCs w:val="20"/>
              </w:rPr>
              <w:t>*</w:t>
            </w:r>
          </w:p>
          <w:p w14:paraId="7D8971E7" w14:textId="5C19CC87" w:rsidR="002946CE" w:rsidRPr="00792CB2" w:rsidRDefault="002946CE" w:rsidP="00792CB2">
            <w:pPr>
              <w:pStyle w:val="ListParagraph"/>
              <w:numPr>
                <w:ilvl w:val="0"/>
                <w:numId w:val="45"/>
              </w:numPr>
              <w:tabs>
                <w:tab w:val="left" w:pos="738"/>
              </w:tabs>
              <w:spacing w:line="240" w:lineRule="auto"/>
              <w:ind w:left="738" w:hanging="142"/>
              <w:jc w:val="both"/>
              <w:rPr>
                <w:rFonts w:ascii="Trebuchet MS" w:hAnsi="Trebuchet MS"/>
                <w:sz w:val="20"/>
                <w:szCs w:val="20"/>
              </w:rPr>
            </w:pPr>
            <w:r w:rsidRPr="00792CB2">
              <w:rPr>
                <w:rFonts w:ascii="Trebuchet MS" w:hAnsi="Trebuchet MS"/>
                <w:sz w:val="20"/>
                <w:szCs w:val="20"/>
              </w:rPr>
              <w:t xml:space="preserve">Nu este </w:t>
            </w:r>
            <w:r w:rsidRPr="00792CB2">
              <w:rPr>
                <w:rFonts w:ascii="Trebuchet MS" w:hAnsi="Trebuchet MS"/>
                <w:bCs/>
                <w:sz w:val="20"/>
                <w:szCs w:val="20"/>
              </w:rPr>
              <w:t>declarat într-o situaţie gravă de încălcare a prevederilor legislaţiei privind achiziţiile publice şi/sau a obligaţiilor asumate printr-un contract/acord de finanţare din fonduri publice</w:t>
            </w:r>
            <w:r w:rsidRPr="00792CB2">
              <w:rPr>
                <w:rFonts w:ascii="Trebuchet MS" w:hAnsi="Trebuchet MS"/>
                <w:bCs/>
                <w:i/>
                <w:sz w:val="20"/>
                <w:szCs w:val="20"/>
              </w:rPr>
              <w:t>;</w:t>
            </w:r>
            <w:r w:rsidR="005A06B1">
              <w:rPr>
                <w:rFonts w:ascii="Trebuchet MS" w:hAnsi="Trebuchet MS"/>
                <w:bCs/>
                <w:i/>
                <w:sz w:val="20"/>
                <w:szCs w:val="20"/>
              </w:rPr>
              <w:t>*</w:t>
            </w:r>
          </w:p>
          <w:p w14:paraId="1CE39C23" w14:textId="77777777" w:rsidR="002946CE" w:rsidRPr="00792CB2" w:rsidRDefault="002946CE" w:rsidP="00792CB2">
            <w:pPr>
              <w:pStyle w:val="ListParagraph"/>
              <w:numPr>
                <w:ilvl w:val="0"/>
                <w:numId w:val="45"/>
              </w:numPr>
              <w:tabs>
                <w:tab w:val="left" w:pos="738"/>
              </w:tabs>
              <w:spacing w:line="240" w:lineRule="auto"/>
              <w:ind w:left="738" w:hanging="142"/>
              <w:jc w:val="both"/>
              <w:rPr>
                <w:rFonts w:ascii="Trebuchet MS" w:hAnsi="Trebuchet MS"/>
                <w:sz w:val="20"/>
                <w:szCs w:val="20"/>
              </w:rPr>
            </w:pPr>
            <w:r w:rsidRPr="00792CB2">
              <w:rPr>
                <w:rFonts w:ascii="Trebuchet MS" w:hAnsi="Trebuchet MS"/>
                <w:iCs/>
                <w:sz w:val="20"/>
                <w:szCs w:val="20"/>
              </w:rPr>
              <w:t xml:space="preserve">Reprezentantul legal / responsabilul pentru implementarea proiectului al solicitantului nu </w:t>
            </w:r>
            <w:r w:rsidRPr="00792CB2">
              <w:rPr>
                <w:rFonts w:ascii="Trebuchet MS" w:hAnsi="Trebuchet MS"/>
                <w:i/>
                <w:sz w:val="20"/>
                <w:szCs w:val="20"/>
              </w:rPr>
              <w:t xml:space="preserve"> </w:t>
            </w:r>
            <w:r w:rsidRPr="00792CB2">
              <w:rPr>
                <w:rFonts w:ascii="Trebuchet MS" w:hAnsi="Trebuchet MS"/>
                <w:sz w:val="20"/>
                <w:szCs w:val="20"/>
              </w:rPr>
              <w:t>a fost subiectul unei hotărâri judecătorești definitive pentru fraudă, corupţie, implicarea în organizaţii criminale sau în alte activităţi ilegale, în detrimentul intereselor financiare ale Comunităţii Europene;</w:t>
            </w:r>
          </w:p>
          <w:p w14:paraId="62E9AFDF" w14:textId="77777777" w:rsidR="002946CE" w:rsidRPr="00792CB2" w:rsidRDefault="002946CE" w:rsidP="00792CB2">
            <w:pPr>
              <w:pStyle w:val="ListParagraph"/>
              <w:numPr>
                <w:ilvl w:val="0"/>
                <w:numId w:val="45"/>
              </w:numPr>
              <w:tabs>
                <w:tab w:val="left" w:pos="738"/>
              </w:tabs>
              <w:spacing w:line="240" w:lineRule="auto"/>
              <w:ind w:left="738" w:hanging="142"/>
              <w:jc w:val="both"/>
              <w:rPr>
                <w:rFonts w:ascii="Trebuchet MS" w:hAnsi="Trebuchet MS"/>
                <w:iCs/>
                <w:sz w:val="20"/>
                <w:szCs w:val="20"/>
              </w:rPr>
            </w:pPr>
            <w:r w:rsidRPr="00792CB2">
              <w:rPr>
                <w:rFonts w:ascii="Trebuchet MS" w:hAnsi="Trebuchet MS"/>
                <w:sz w:val="20"/>
                <w:szCs w:val="20"/>
              </w:rPr>
              <w:t>Reprezentantul legal / responsabilul pentru implementarea proiectului al solicitantului nu a suferit condamnări definitive datorate unei conduite profesionale îndreptată împotriva legii, decizie formulată de o autoritate de judecată ce are forţă de</w:t>
            </w:r>
            <w:r w:rsidRPr="00792CB2">
              <w:rPr>
                <w:rFonts w:ascii="Trebuchet MS" w:hAnsi="Trebuchet MS"/>
                <w:i/>
                <w:iCs/>
                <w:sz w:val="20"/>
                <w:szCs w:val="20"/>
              </w:rPr>
              <w:t xml:space="preserve"> res judicată</w:t>
            </w:r>
            <w:r w:rsidRPr="00792CB2">
              <w:rPr>
                <w:rFonts w:ascii="Trebuchet MS" w:hAnsi="Trebuchet MS"/>
                <w:iCs/>
                <w:sz w:val="20"/>
                <w:szCs w:val="20"/>
              </w:rPr>
              <w:t>.</w:t>
            </w:r>
          </w:p>
          <w:p w14:paraId="3A0CF0F4" w14:textId="77777777" w:rsidR="002946CE" w:rsidRPr="00792CB2" w:rsidRDefault="002946CE" w:rsidP="00792CB2">
            <w:pPr>
              <w:pStyle w:val="ListParagraph"/>
              <w:numPr>
                <w:ilvl w:val="0"/>
                <w:numId w:val="45"/>
              </w:numPr>
              <w:tabs>
                <w:tab w:val="left" w:pos="738"/>
              </w:tabs>
              <w:spacing w:line="240" w:lineRule="auto"/>
              <w:ind w:left="738" w:hanging="142"/>
              <w:jc w:val="both"/>
              <w:rPr>
                <w:rFonts w:ascii="Trebuchet MS" w:hAnsi="Trebuchet MS"/>
                <w:iCs/>
                <w:sz w:val="20"/>
                <w:szCs w:val="20"/>
              </w:rPr>
            </w:pPr>
            <w:r w:rsidRPr="00792CB2">
              <w:rPr>
                <w:rFonts w:ascii="Trebuchet MS" w:hAnsi="Trebuchet MS"/>
                <w:iCs/>
                <w:sz w:val="20"/>
                <w:szCs w:val="20"/>
              </w:rPr>
              <w:t>Reprezentantul legal / responsabilul pentru implementarea proiectului nu se află în situație de conflict de interese, astfel cum este definit în legislaţia naţională și europeană.</w:t>
            </w:r>
          </w:p>
          <w:p w14:paraId="1D848C8C" w14:textId="77777777" w:rsidR="002946CE" w:rsidRPr="00792CB2" w:rsidRDefault="002946CE" w:rsidP="00792CB2">
            <w:pPr>
              <w:tabs>
                <w:tab w:val="left" w:pos="700"/>
              </w:tabs>
              <w:spacing w:before="120" w:line="240" w:lineRule="auto"/>
              <w:ind w:firstLine="454"/>
              <w:rPr>
                <w:rFonts w:ascii="Trebuchet MS" w:hAnsi="Trebuchet MS"/>
                <w:sz w:val="20"/>
                <w:szCs w:val="20"/>
              </w:rPr>
            </w:pPr>
            <w:r w:rsidRPr="00792CB2">
              <w:rPr>
                <w:rFonts w:ascii="Trebuchet MS" w:hAnsi="Trebuchet MS"/>
                <w:sz w:val="20"/>
                <w:szCs w:val="20"/>
              </w:rPr>
              <w:t>Se probează prin:</w:t>
            </w:r>
          </w:p>
          <w:p w14:paraId="01108A6A" w14:textId="77777777" w:rsidR="002946CE" w:rsidRPr="00792CB2" w:rsidRDefault="002946CE" w:rsidP="00792CB2">
            <w:pPr>
              <w:pStyle w:val="ListParagraph"/>
              <w:numPr>
                <w:ilvl w:val="0"/>
                <w:numId w:val="78"/>
              </w:numPr>
              <w:tabs>
                <w:tab w:val="left" w:pos="700"/>
              </w:tabs>
              <w:spacing w:before="120" w:line="240" w:lineRule="auto"/>
              <w:ind w:left="738" w:hanging="284"/>
              <w:jc w:val="both"/>
              <w:rPr>
                <w:rFonts w:ascii="Trebuchet MS" w:hAnsi="Trebuchet MS"/>
                <w:sz w:val="20"/>
                <w:szCs w:val="20"/>
              </w:rPr>
            </w:pPr>
            <w:r w:rsidRPr="00792CB2">
              <w:rPr>
                <w:rFonts w:ascii="Trebuchet MS" w:hAnsi="Trebuchet MS"/>
                <w:sz w:val="20"/>
                <w:szCs w:val="20"/>
              </w:rPr>
              <w:t>Declarația unică a solicitantului, parte integrantă din Cererea de finanţare;</w:t>
            </w:r>
          </w:p>
          <w:p w14:paraId="729AB6C8" w14:textId="2EFB8F75" w:rsidR="002946CE" w:rsidRPr="00792CB2" w:rsidRDefault="002946CE" w:rsidP="00792CB2">
            <w:pPr>
              <w:pStyle w:val="ListParagraph"/>
              <w:numPr>
                <w:ilvl w:val="0"/>
                <w:numId w:val="78"/>
              </w:numPr>
              <w:tabs>
                <w:tab w:val="left" w:pos="700"/>
              </w:tabs>
              <w:spacing w:before="120" w:line="240" w:lineRule="auto"/>
              <w:ind w:left="738" w:hanging="284"/>
              <w:jc w:val="both"/>
              <w:rPr>
                <w:rFonts w:ascii="Trebuchet MS" w:hAnsi="Trebuchet MS"/>
                <w:sz w:val="20"/>
                <w:szCs w:val="20"/>
              </w:rPr>
            </w:pPr>
            <w:r w:rsidRPr="00792CB2">
              <w:rPr>
                <w:rFonts w:ascii="Trebuchet MS" w:hAnsi="Trebuchet MS"/>
                <w:sz w:val="20"/>
                <w:szCs w:val="20"/>
              </w:rPr>
              <w:t>Registrul local al situațiilor de insolvență/Pagina Ministerului finanțelor, care monitorizează aceste situații/Buletinul Procedurilor de Insolvență,</w:t>
            </w:r>
            <w:r w:rsidR="00792CB2">
              <w:rPr>
                <w:rFonts w:ascii="Trebuchet MS" w:hAnsi="Trebuchet MS"/>
                <w:sz w:val="20"/>
                <w:szCs w:val="20"/>
              </w:rPr>
              <w:t xml:space="preserve"> </w:t>
            </w:r>
            <w:r w:rsidRPr="00792CB2">
              <w:rPr>
                <w:rFonts w:ascii="Trebuchet MS" w:hAnsi="Trebuchet MS"/>
                <w:sz w:val="20"/>
                <w:szCs w:val="20"/>
              </w:rPr>
              <w:t>alte documente specifice, după caz, fiecărei categorii de solicitanți;</w:t>
            </w:r>
          </w:p>
          <w:p w14:paraId="7F9FF2BE" w14:textId="7D61290B" w:rsidR="00792CB2" w:rsidRPr="00792CB2" w:rsidRDefault="002946CE" w:rsidP="00792CB2">
            <w:pPr>
              <w:pStyle w:val="ListParagraph"/>
              <w:numPr>
                <w:ilvl w:val="0"/>
                <w:numId w:val="78"/>
              </w:numPr>
              <w:tabs>
                <w:tab w:val="left" w:pos="700"/>
              </w:tabs>
              <w:spacing w:before="120" w:line="240" w:lineRule="auto"/>
              <w:ind w:left="738" w:hanging="284"/>
              <w:rPr>
                <w:rFonts w:ascii="Trebuchet MS" w:hAnsi="Trebuchet MS"/>
                <w:sz w:val="20"/>
                <w:szCs w:val="20"/>
              </w:rPr>
            </w:pPr>
            <w:r w:rsidRPr="00792CB2">
              <w:rPr>
                <w:rFonts w:ascii="Trebuchet MS" w:hAnsi="Trebuchet MS"/>
                <w:sz w:val="20"/>
                <w:szCs w:val="20"/>
              </w:rPr>
              <w:t>Certificat de atestare fiscală</w:t>
            </w:r>
            <w:r w:rsidR="00792CB2">
              <w:rPr>
                <w:rFonts w:ascii="Trebuchet MS" w:hAnsi="Trebuchet MS"/>
                <w:sz w:val="20"/>
                <w:szCs w:val="20"/>
              </w:rPr>
              <w:t>.</w:t>
            </w:r>
          </w:p>
        </w:tc>
        <w:tc>
          <w:tcPr>
            <w:tcW w:w="633" w:type="dxa"/>
            <w:tcBorders>
              <w:top w:val="single" w:sz="4" w:space="0" w:color="auto"/>
              <w:left w:val="single" w:sz="4" w:space="0" w:color="auto"/>
              <w:bottom w:val="single" w:sz="4" w:space="0" w:color="auto"/>
              <w:right w:val="single" w:sz="4" w:space="0" w:color="auto"/>
            </w:tcBorders>
          </w:tcPr>
          <w:p w14:paraId="36305E95" w14:textId="77777777" w:rsidR="00C421BB" w:rsidRPr="00792CB2" w:rsidRDefault="00C421BB"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78A941D5" w14:textId="77777777" w:rsidR="00C421BB" w:rsidRPr="00792CB2" w:rsidRDefault="00C421BB"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104F8211" w14:textId="77777777" w:rsidR="00C421BB" w:rsidRPr="00792CB2" w:rsidRDefault="00C421BB"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553D790D" w14:textId="77777777" w:rsidR="00C421BB" w:rsidRPr="00792CB2" w:rsidRDefault="00C421BB" w:rsidP="00044E0F">
            <w:pPr>
              <w:spacing w:line="240" w:lineRule="auto"/>
              <w:jc w:val="both"/>
              <w:rPr>
                <w:rFonts w:ascii="Trebuchet MS" w:hAnsi="Trebuchet MS"/>
                <w:sz w:val="20"/>
                <w:szCs w:val="20"/>
                <w:lang w:val="fr-FR"/>
              </w:rPr>
            </w:pPr>
          </w:p>
        </w:tc>
      </w:tr>
      <w:tr w:rsidR="00C421BB" w:rsidRPr="00792CB2" w14:paraId="1D229C06" w14:textId="77777777" w:rsidTr="00792CB2">
        <w:trPr>
          <w:trHeight w:val="663"/>
          <w:jc w:val="center"/>
        </w:trPr>
        <w:tc>
          <w:tcPr>
            <w:tcW w:w="7797" w:type="dxa"/>
            <w:gridSpan w:val="2"/>
            <w:tcBorders>
              <w:top w:val="single" w:sz="4" w:space="0" w:color="auto"/>
              <w:left w:val="single" w:sz="4" w:space="0" w:color="auto"/>
              <w:bottom w:val="single" w:sz="4" w:space="0" w:color="auto"/>
              <w:right w:val="single" w:sz="4" w:space="0" w:color="auto"/>
            </w:tcBorders>
          </w:tcPr>
          <w:p w14:paraId="3A4F0CDF" w14:textId="72CB285C" w:rsidR="00C421BB" w:rsidRPr="00792CB2" w:rsidRDefault="00C421BB" w:rsidP="00792CB2">
            <w:pPr>
              <w:pStyle w:val="ListParagraph"/>
              <w:numPr>
                <w:ilvl w:val="0"/>
                <w:numId w:val="72"/>
              </w:numPr>
              <w:spacing w:line="240" w:lineRule="auto"/>
              <w:ind w:left="313" w:hanging="284"/>
              <w:jc w:val="both"/>
              <w:rPr>
                <w:rFonts w:ascii="Trebuchet MS" w:eastAsia="Calibri" w:hAnsi="Trebuchet MS"/>
                <w:i/>
                <w:sz w:val="20"/>
                <w:szCs w:val="20"/>
              </w:rPr>
            </w:pPr>
            <w:r w:rsidRPr="00792CB2">
              <w:rPr>
                <w:rFonts w:ascii="Trebuchet MS" w:eastAsia="Calibri" w:hAnsi="Trebuchet MS"/>
                <w:i/>
                <w:sz w:val="20"/>
                <w:szCs w:val="20"/>
              </w:rPr>
              <w:t>Solicitantul demonstrează capacitate financiară pentru susţinerea implementării proiectului</w:t>
            </w:r>
            <w:r w:rsidR="005A06B1">
              <w:rPr>
                <w:rFonts w:ascii="Trebuchet MS" w:eastAsia="Calibri" w:hAnsi="Trebuchet MS"/>
                <w:i/>
                <w:sz w:val="20"/>
                <w:szCs w:val="20"/>
              </w:rPr>
              <w:t>*</w:t>
            </w:r>
            <w:r w:rsidRPr="00792CB2">
              <w:rPr>
                <w:rFonts w:ascii="Trebuchet MS" w:eastAsia="Calibri" w:hAnsi="Trebuchet MS"/>
                <w:i/>
                <w:sz w:val="20"/>
                <w:szCs w:val="20"/>
              </w:rPr>
              <w:t xml:space="preserve">: </w:t>
            </w:r>
          </w:p>
          <w:p w14:paraId="05AD923E" w14:textId="637E1F87" w:rsidR="00C421BB" w:rsidRPr="00792CB2" w:rsidRDefault="00C421BB" w:rsidP="00044E0F">
            <w:pPr>
              <w:tabs>
                <w:tab w:val="left" w:pos="329"/>
              </w:tabs>
              <w:spacing w:line="240" w:lineRule="auto"/>
              <w:ind w:left="329" w:hanging="329"/>
              <w:jc w:val="both"/>
              <w:rPr>
                <w:rFonts w:ascii="Trebuchet MS" w:eastAsia="Calibri" w:hAnsi="Trebuchet MS"/>
                <w:i/>
                <w:sz w:val="12"/>
                <w:szCs w:val="12"/>
              </w:rPr>
            </w:pPr>
            <w:r w:rsidRPr="00792CB2">
              <w:rPr>
                <w:rFonts w:ascii="Trebuchet MS" w:eastAsia="Calibri" w:hAnsi="Trebuchet MS"/>
                <w:i/>
                <w:sz w:val="20"/>
                <w:szCs w:val="20"/>
              </w:rPr>
              <w:t xml:space="preserve">        </w:t>
            </w:r>
          </w:p>
          <w:p w14:paraId="5ADAF835" w14:textId="77777777" w:rsidR="00FA2C1C" w:rsidRPr="00792CB2" w:rsidRDefault="00FA2C1C" w:rsidP="00792CB2">
            <w:pPr>
              <w:ind w:firstLine="313"/>
              <w:jc w:val="both"/>
              <w:rPr>
                <w:rFonts w:ascii="Trebuchet MS" w:hAnsi="Trebuchet MS"/>
                <w:sz w:val="20"/>
                <w:szCs w:val="20"/>
              </w:rPr>
            </w:pPr>
            <w:r w:rsidRPr="00792CB2">
              <w:rPr>
                <w:rFonts w:ascii="Trebuchet MS" w:hAnsi="Trebuchet MS"/>
                <w:sz w:val="20"/>
                <w:szCs w:val="20"/>
              </w:rPr>
              <w:t>Se probează prin:</w:t>
            </w:r>
          </w:p>
          <w:p w14:paraId="1D70EE42" w14:textId="6E55A3E0" w:rsidR="00FA2C1C" w:rsidRPr="00792CB2" w:rsidRDefault="00876020" w:rsidP="00D87E81">
            <w:pPr>
              <w:pStyle w:val="ListParagraph"/>
              <w:numPr>
                <w:ilvl w:val="0"/>
                <w:numId w:val="42"/>
              </w:numPr>
              <w:jc w:val="both"/>
              <w:rPr>
                <w:rFonts w:ascii="Trebuchet MS" w:hAnsi="Trebuchet MS"/>
                <w:sz w:val="20"/>
                <w:szCs w:val="20"/>
              </w:rPr>
            </w:pPr>
            <w:r w:rsidRPr="00792CB2">
              <w:rPr>
                <w:rFonts w:ascii="Trebuchet MS" w:hAnsi="Trebuchet MS"/>
                <w:sz w:val="20"/>
                <w:szCs w:val="20"/>
              </w:rPr>
              <w:t>D</w:t>
            </w:r>
            <w:r w:rsidR="00FA2C1C" w:rsidRPr="00792CB2">
              <w:rPr>
                <w:rFonts w:ascii="Trebuchet MS" w:hAnsi="Trebuchet MS"/>
                <w:sz w:val="20"/>
                <w:szCs w:val="20"/>
              </w:rPr>
              <w:t xml:space="preserve">ocumentele specifice în funcție de forma de organizare a solicitantului, care dovedesc realizarea demersurilor pentru includerea în buget, respectiv Hotărârea consiliului local/judeţean/Hotărâre AGA/CA/altele asemenea care să angajeze solicitantul, după caz, privind aprobarea finanțării cheltuielilor din proiect, altele decât ajutorul public nerambursabil. Conținutul documentului trebuie să cuprindă cel puțin, dar fără a se limita la acestea, următoarele: denumirea proiectului, valoarea totală, din care eligibilă și neeligibilă, indicatorii tehnico-economici ai proiectului </w:t>
            </w:r>
            <w:r w:rsidR="00D87E81" w:rsidRPr="00D87E81">
              <w:rPr>
                <w:rFonts w:ascii="Trebuchet MS" w:hAnsi="Trebuchet MS"/>
                <w:sz w:val="20"/>
                <w:szCs w:val="20"/>
              </w:rPr>
              <w:t>menționați în cererea de finanțare și în Studiul de fezabilitate, numele reprezentantului legal/responsabilului</w:t>
            </w:r>
            <w:r w:rsidR="00FA2C1C" w:rsidRPr="00792CB2">
              <w:rPr>
                <w:rFonts w:ascii="Trebuchet MS" w:hAnsi="Trebuchet MS"/>
                <w:sz w:val="20"/>
                <w:szCs w:val="20"/>
              </w:rPr>
              <w:t xml:space="preserve"> pentru implementarea proiectului. </w:t>
            </w:r>
          </w:p>
          <w:p w14:paraId="10712E20" w14:textId="77777777" w:rsidR="00FA2C1C" w:rsidRPr="00792CB2" w:rsidRDefault="00FA2C1C" w:rsidP="00792CB2">
            <w:pPr>
              <w:pStyle w:val="ListParagraph"/>
              <w:numPr>
                <w:ilvl w:val="0"/>
                <w:numId w:val="42"/>
              </w:numPr>
              <w:ind w:left="596" w:hanging="236"/>
              <w:rPr>
                <w:rFonts w:ascii="Trebuchet MS" w:hAnsi="Trebuchet MS"/>
                <w:iCs/>
                <w:sz w:val="20"/>
                <w:szCs w:val="20"/>
              </w:rPr>
            </w:pPr>
            <w:r w:rsidRPr="00792CB2">
              <w:rPr>
                <w:rFonts w:ascii="Trebuchet MS" w:hAnsi="Trebuchet MS"/>
                <w:iCs/>
                <w:sz w:val="20"/>
                <w:szCs w:val="20"/>
              </w:rPr>
              <w:t>Declarația unică a solicitantului, parte integrantă din Cererea de finanţare.</w:t>
            </w:r>
          </w:p>
          <w:p w14:paraId="3FEC215C" w14:textId="77777777" w:rsidR="00C421BB" w:rsidRPr="00792CB2" w:rsidRDefault="00C421BB" w:rsidP="004240CD">
            <w:pPr>
              <w:pStyle w:val="ListParagraph"/>
              <w:widowControl w:val="0"/>
              <w:tabs>
                <w:tab w:val="left" w:pos="720"/>
              </w:tabs>
              <w:suppressAutoHyphens w:val="0"/>
              <w:spacing w:line="240" w:lineRule="auto"/>
              <w:contextualSpacing/>
              <w:jc w:val="both"/>
              <w:rPr>
                <w:rFonts w:ascii="Trebuchet MS" w:hAnsi="Trebuchet MS"/>
                <w:i/>
                <w:sz w:val="20"/>
                <w:szCs w:val="20"/>
              </w:rPr>
            </w:pPr>
          </w:p>
        </w:tc>
        <w:tc>
          <w:tcPr>
            <w:tcW w:w="633" w:type="dxa"/>
            <w:tcBorders>
              <w:top w:val="single" w:sz="4" w:space="0" w:color="auto"/>
              <w:left w:val="single" w:sz="4" w:space="0" w:color="auto"/>
              <w:bottom w:val="single" w:sz="4" w:space="0" w:color="auto"/>
              <w:right w:val="single" w:sz="4" w:space="0" w:color="auto"/>
            </w:tcBorders>
          </w:tcPr>
          <w:p w14:paraId="60C89877" w14:textId="77777777" w:rsidR="00C421BB" w:rsidRPr="00792CB2"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0A8E0977" w14:textId="77777777" w:rsidR="00C421BB" w:rsidRPr="00792CB2"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060DD3DB" w14:textId="77777777" w:rsidR="00C421BB" w:rsidRPr="00792CB2"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5B851FD2" w14:textId="77777777" w:rsidR="00C421BB" w:rsidRPr="00792CB2" w:rsidRDefault="00C421BB" w:rsidP="00044E0F">
            <w:pPr>
              <w:spacing w:line="240" w:lineRule="auto"/>
              <w:jc w:val="both"/>
              <w:rPr>
                <w:rFonts w:ascii="Trebuchet MS" w:hAnsi="Trebuchet MS"/>
                <w:sz w:val="20"/>
                <w:szCs w:val="20"/>
              </w:rPr>
            </w:pPr>
          </w:p>
        </w:tc>
      </w:tr>
      <w:tr w:rsidR="005C730A" w:rsidRPr="00792CB2" w14:paraId="02ACCBAE" w14:textId="77777777" w:rsidTr="00792CB2">
        <w:trPr>
          <w:trHeight w:val="1318"/>
          <w:jc w:val="center"/>
        </w:trPr>
        <w:tc>
          <w:tcPr>
            <w:tcW w:w="7797" w:type="dxa"/>
            <w:gridSpan w:val="2"/>
            <w:tcBorders>
              <w:top w:val="single" w:sz="4" w:space="0" w:color="auto"/>
              <w:left w:val="single" w:sz="4" w:space="0" w:color="auto"/>
              <w:bottom w:val="single" w:sz="4" w:space="0" w:color="auto"/>
              <w:right w:val="single" w:sz="4" w:space="0" w:color="auto"/>
            </w:tcBorders>
          </w:tcPr>
          <w:p w14:paraId="2FD9C351" w14:textId="77777777" w:rsidR="005C730A" w:rsidRPr="00792CB2" w:rsidRDefault="005C730A" w:rsidP="00792CB2">
            <w:pPr>
              <w:pStyle w:val="ListParagraph"/>
              <w:numPr>
                <w:ilvl w:val="0"/>
                <w:numId w:val="72"/>
              </w:numPr>
              <w:spacing w:line="240" w:lineRule="auto"/>
              <w:ind w:left="313" w:hanging="313"/>
              <w:jc w:val="both"/>
              <w:rPr>
                <w:rFonts w:ascii="Trebuchet MS" w:hAnsi="Trebuchet MS"/>
                <w:i/>
                <w:sz w:val="20"/>
                <w:szCs w:val="20"/>
              </w:rPr>
            </w:pPr>
            <w:r w:rsidRPr="00792CB2">
              <w:rPr>
                <w:rFonts w:ascii="Trebuchet MS" w:hAnsi="Trebuchet MS"/>
                <w:i/>
                <w:sz w:val="20"/>
                <w:szCs w:val="20"/>
              </w:rPr>
              <w:lastRenderedPageBreak/>
              <w:t>Reprezentantul legal al solicitantului/responsabilul de proiect nu se află în situație de conflict de interese, astfel cum este definit în legislaţia naţională și europeană.</w:t>
            </w:r>
          </w:p>
          <w:p w14:paraId="06FB27D0" w14:textId="77777777" w:rsidR="00792CB2" w:rsidRDefault="00792CB2" w:rsidP="00792CB2">
            <w:pPr>
              <w:spacing w:line="240" w:lineRule="auto"/>
              <w:jc w:val="both"/>
              <w:rPr>
                <w:rFonts w:ascii="Trebuchet MS" w:hAnsi="Trebuchet MS"/>
                <w:i/>
                <w:sz w:val="12"/>
                <w:szCs w:val="12"/>
              </w:rPr>
            </w:pPr>
          </w:p>
          <w:p w14:paraId="3CD1153F" w14:textId="6C32FFC5" w:rsidR="005C730A" w:rsidRPr="00792CB2" w:rsidRDefault="005C730A" w:rsidP="00792CB2">
            <w:pPr>
              <w:spacing w:line="240" w:lineRule="auto"/>
              <w:ind w:firstLine="313"/>
              <w:jc w:val="both"/>
              <w:rPr>
                <w:rFonts w:ascii="Trebuchet MS" w:hAnsi="Trebuchet MS"/>
                <w:iCs/>
                <w:sz w:val="20"/>
                <w:szCs w:val="20"/>
              </w:rPr>
            </w:pPr>
            <w:r w:rsidRPr="00792CB2">
              <w:rPr>
                <w:rFonts w:ascii="Trebuchet MS" w:hAnsi="Trebuchet MS"/>
                <w:iCs/>
                <w:sz w:val="20"/>
                <w:szCs w:val="20"/>
              </w:rPr>
              <w:t>Se probează prin:</w:t>
            </w:r>
          </w:p>
          <w:p w14:paraId="4919593C" w14:textId="77777777" w:rsidR="00443E87" w:rsidRPr="00792CB2" w:rsidRDefault="005C730A" w:rsidP="00792CB2">
            <w:pPr>
              <w:pStyle w:val="ListParagraph"/>
              <w:numPr>
                <w:ilvl w:val="0"/>
                <w:numId w:val="91"/>
              </w:numPr>
              <w:spacing w:line="240" w:lineRule="auto"/>
              <w:ind w:left="596" w:hanging="283"/>
              <w:jc w:val="both"/>
              <w:rPr>
                <w:rFonts w:ascii="Trebuchet MS" w:hAnsi="Trebuchet MS"/>
                <w:i/>
                <w:sz w:val="20"/>
                <w:szCs w:val="20"/>
              </w:rPr>
            </w:pPr>
            <w:r w:rsidRPr="00792CB2">
              <w:rPr>
                <w:rFonts w:ascii="Trebuchet MS" w:hAnsi="Trebuchet MS"/>
                <w:iCs/>
                <w:sz w:val="20"/>
                <w:szCs w:val="20"/>
              </w:rPr>
              <w:t>Cererea de finanțare</w:t>
            </w:r>
            <w:r w:rsidR="00792CB2">
              <w:rPr>
                <w:rFonts w:ascii="Trebuchet MS" w:hAnsi="Trebuchet MS"/>
                <w:iCs/>
                <w:sz w:val="20"/>
                <w:szCs w:val="20"/>
              </w:rPr>
              <w:t>.</w:t>
            </w:r>
          </w:p>
          <w:p w14:paraId="43B510DC" w14:textId="5A2420CE" w:rsidR="00792CB2" w:rsidRPr="00792CB2" w:rsidDel="00090FEC" w:rsidRDefault="00792CB2" w:rsidP="00792CB2">
            <w:pPr>
              <w:pStyle w:val="ListParagraph"/>
              <w:spacing w:line="240" w:lineRule="auto"/>
              <w:ind w:left="596"/>
              <w:jc w:val="both"/>
              <w:rPr>
                <w:rFonts w:ascii="Trebuchet MS" w:hAnsi="Trebuchet MS"/>
                <w:i/>
                <w:sz w:val="12"/>
                <w:szCs w:val="12"/>
              </w:rPr>
            </w:pPr>
          </w:p>
        </w:tc>
        <w:tc>
          <w:tcPr>
            <w:tcW w:w="633" w:type="dxa"/>
            <w:tcBorders>
              <w:top w:val="single" w:sz="4" w:space="0" w:color="auto"/>
              <w:left w:val="single" w:sz="4" w:space="0" w:color="auto"/>
              <w:bottom w:val="single" w:sz="4" w:space="0" w:color="auto"/>
              <w:right w:val="single" w:sz="4" w:space="0" w:color="auto"/>
            </w:tcBorders>
          </w:tcPr>
          <w:p w14:paraId="14549FE4" w14:textId="77777777" w:rsidR="005C730A" w:rsidRPr="00792CB2" w:rsidRDefault="005C730A"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0D86AAC0" w14:textId="77777777" w:rsidR="005C730A" w:rsidRPr="00792CB2" w:rsidRDefault="005C730A"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02512EB8" w14:textId="77777777" w:rsidR="005C730A" w:rsidRPr="00792CB2" w:rsidRDefault="005C730A"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7F79E756" w14:textId="77777777" w:rsidR="005C730A" w:rsidRPr="00792CB2" w:rsidRDefault="005C730A" w:rsidP="00044E0F">
            <w:pPr>
              <w:spacing w:line="240" w:lineRule="auto"/>
              <w:jc w:val="both"/>
              <w:rPr>
                <w:rFonts w:ascii="Trebuchet MS" w:hAnsi="Trebuchet MS"/>
                <w:sz w:val="20"/>
                <w:szCs w:val="20"/>
              </w:rPr>
            </w:pPr>
          </w:p>
        </w:tc>
      </w:tr>
      <w:tr w:rsidR="00C421BB" w:rsidRPr="00792CB2" w14:paraId="7E124BF2" w14:textId="77777777" w:rsidTr="00792CB2">
        <w:trPr>
          <w:jc w:val="center"/>
        </w:trPr>
        <w:tc>
          <w:tcPr>
            <w:tcW w:w="8430"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53C858C3" w14:textId="77777777" w:rsidR="00C421BB" w:rsidRPr="00792CB2" w:rsidRDefault="00C421BB" w:rsidP="00044E0F">
            <w:pPr>
              <w:spacing w:line="240" w:lineRule="auto"/>
              <w:jc w:val="both"/>
              <w:rPr>
                <w:rFonts w:ascii="Trebuchet MS" w:hAnsi="Trebuchet MS"/>
                <w:sz w:val="20"/>
                <w:szCs w:val="20"/>
                <w:lang w:val="fr-FR"/>
              </w:rPr>
            </w:pPr>
            <w:r w:rsidRPr="00792CB2">
              <w:rPr>
                <w:rFonts w:ascii="Trebuchet MS" w:hAnsi="Trebuchet MS"/>
                <w:b/>
                <w:sz w:val="20"/>
                <w:szCs w:val="20"/>
                <w:lang w:val="fr-FR"/>
              </w:rPr>
              <w:t>B. Eligibilitatea proiectului de investiție</w:t>
            </w:r>
          </w:p>
        </w:tc>
        <w:tc>
          <w:tcPr>
            <w:tcW w:w="544" w:type="dxa"/>
            <w:tcBorders>
              <w:top w:val="single" w:sz="4" w:space="0" w:color="auto"/>
              <w:left w:val="single" w:sz="4" w:space="0" w:color="auto"/>
              <w:bottom w:val="single" w:sz="4" w:space="0" w:color="auto"/>
              <w:right w:val="single" w:sz="4" w:space="0" w:color="auto"/>
            </w:tcBorders>
            <w:shd w:val="clear" w:color="auto" w:fill="FBE4D5"/>
          </w:tcPr>
          <w:p w14:paraId="48020EBA" w14:textId="77777777" w:rsidR="00C421BB" w:rsidRPr="00792CB2" w:rsidRDefault="00C421BB" w:rsidP="00044E0F">
            <w:pPr>
              <w:spacing w:line="240" w:lineRule="auto"/>
              <w:jc w:val="both"/>
              <w:rPr>
                <w:rFonts w:ascii="Trebuchet MS" w:hAnsi="Trebuchet MS"/>
                <w:b/>
                <w:sz w:val="20"/>
                <w:szCs w:val="20"/>
                <w:lang w:val="fr-FR"/>
              </w:rPr>
            </w:pPr>
          </w:p>
        </w:tc>
        <w:tc>
          <w:tcPr>
            <w:tcW w:w="630" w:type="dxa"/>
            <w:tcBorders>
              <w:top w:val="single" w:sz="4" w:space="0" w:color="auto"/>
              <w:left w:val="single" w:sz="4" w:space="0" w:color="auto"/>
              <w:bottom w:val="single" w:sz="4" w:space="0" w:color="auto"/>
              <w:right w:val="single" w:sz="4" w:space="0" w:color="auto"/>
            </w:tcBorders>
            <w:shd w:val="clear" w:color="auto" w:fill="FBE4D5"/>
          </w:tcPr>
          <w:p w14:paraId="11FBBFE7" w14:textId="77777777" w:rsidR="00C421BB" w:rsidRPr="00792CB2" w:rsidRDefault="00C421BB" w:rsidP="00044E0F">
            <w:pPr>
              <w:spacing w:line="240" w:lineRule="auto"/>
              <w:jc w:val="both"/>
              <w:rPr>
                <w:rFonts w:ascii="Trebuchet MS" w:hAnsi="Trebuchet MS"/>
                <w:b/>
                <w:sz w:val="20"/>
                <w:szCs w:val="20"/>
                <w:lang w:val="fr-FR"/>
              </w:rPr>
            </w:pPr>
          </w:p>
        </w:tc>
        <w:tc>
          <w:tcPr>
            <w:tcW w:w="536" w:type="dxa"/>
            <w:tcBorders>
              <w:top w:val="single" w:sz="4" w:space="0" w:color="auto"/>
              <w:left w:val="single" w:sz="4" w:space="0" w:color="auto"/>
              <w:bottom w:val="single" w:sz="4" w:space="0" w:color="auto"/>
              <w:right w:val="single" w:sz="4" w:space="0" w:color="auto"/>
            </w:tcBorders>
            <w:shd w:val="clear" w:color="auto" w:fill="FBE4D5"/>
          </w:tcPr>
          <w:p w14:paraId="01FDBB97" w14:textId="77777777" w:rsidR="00C421BB" w:rsidRPr="00792CB2" w:rsidRDefault="00C421BB" w:rsidP="00044E0F">
            <w:pPr>
              <w:spacing w:line="240" w:lineRule="auto"/>
              <w:jc w:val="both"/>
              <w:rPr>
                <w:rFonts w:ascii="Trebuchet MS" w:hAnsi="Trebuchet MS"/>
                <w:b/>
                <w:sz w:val="20"/>
                <w:szCs w:val="20"/>
                <w:lang w:val="fr-FR"/>
              </w:rPr>
            </w:pPr>
          </w:p>
        </w:tc>
      </w:tr>
      <w:tr w:rsidR="00C421BB" w:rsidRPr="00792CB2" w14:paraId="46AE4397" w14:textId="77777777" w:rsidTr="00792CB2">
        <w:trPr>
          <w:trHeight w:val="264"/>
          <w:jc w:val="center"/>
        </w:trPr>
        <w:tc>
          <w:tcPr>
            <w:tcW w:w="7797" w:type="dxa"/>
            <w:gridSpan w:val="2"/>
            <w:tcBorders>
              <w:top w:val="single" w:sz="4" w:space="0" w:color="auto"/>
              <w:left w:val="single" w:sz="4" w:space="0" w:color="auto"/>
              <w:bottom w:val="single" w:sz="4" w:space="0" w:color="auto"/>
              <w:right w:val="single" w:sz="4" w:space="0" w:color="auto"/>
            </w:tcBorders>
            <w:hideMark/>
          </w:tcPr>
          <w:p w14:paraId="1EF876AF" w14:textId="77777777" w:rsidR="00C421BB" w:rsidRPr="00792CB2" w:rsidRDefault="00434866" w:rsidP="00792CB2">
            <w:pPr>
              <w:pStyle w:val="ListParagraph"/>
              <w:spacing w:line="240" w:lineRule="auto"/>
              <w:ind w:left="0" w:hanging="22"/>
              <w:jc w:val="both"/>
              <w:rPr>
                <w:rFonts w:ascii="Trebuchet MS" w:hAnsi="Trebuchet MS"/>
                <w:i/>
                <w:sz w:val="20"/>
                <w:szCs w:val="20"/>
              </w:rPr>
            </w:pPr>
            <w:r w:rsidRPr="00792CB2">
              <w:rPr>
                <w:rFonts w:ascii="Trebuchet MS" w:hAnsi="Trebuchet MS"/>
                <w:i/>
                <w:color w:val="auto"/>
                <w:sz w:val="20"/>
                <w:szCs w:val="20"/>
              </w:rPr>
              <w:t>Se verifică i</w:t>
            </w:r>
            <w:r w:rsidR="00C421BB" w:rsidRPr="00792CB2">
              <w:rPr>
                <w:rFonts w:ascii="Trebuchet MS" w:hAnsi="Trebuchet MS"/>
                <w:i/>
                <w:color w:val="auto"/>
                <w:sz w:val="20"/>
                <w:szCs w:val="20"/>
              </w:rPr>
              <w:t xml:space="preserve">nformaţiile </w:t>
            </w:r>
            <w:r w:rsidRPr="00792CB2">
              <w:rPr>
                <w:rFonts w:ascii="Trebuchet MS" w:hAnsi="Trebuchet MS"/>
                <w:i/>
                <w:color w:val="auto"/>
                <w:sz w:val="20"/>
                <w:szCs w:val="20"/>
              </w:rPr>
              <w:t xml:space="preserve">și corelarea acestora </w:t>
            </w:r>
            <w:r w:rsidR="00C421BB" w:rsidRPr="00792CB2">
              <w:rPr>
                <w:rFonts w:ascii="Trebuchet MS" w:hAnsi="Trebuchet MS"/>
                <w:i/>
                <w:color w:val="auto"/>
                <w:sz w:val="20"/>
                <w:szCs w:val="20"/>
              </w:rPr>
              <w:t xml:space="preserve">din Cererea de finanțare şi </w:t>
            </w:r>
            <w:r w:rsidR="00C645DA" w:rsidRPr="00792CB2">
              <w:rPr>
                <w:rFonts w:ascii="Trebuchet MS" w:hAnsi="Trebuchet MS"/>
                <w:i/>
                <w:color w:val="auto"/>
                <w:sz w:val="20"/>
                <w:szCs w:val="20"/>
              </w:rPr>
              <w:t xml:space="preserve">documentele </w:t>
            </w:r>
            <w:r w:rsidR="00C421BB" w:rsidRPr="00792CB2">
              <w:rPr>
                <w:rFonts w:ascii="Trebuchet MS" w:hAnsi="Trebuchet MS"/>
                <w:i/>
                <w:color w:val="auto"/>
                <w:sz w:val="20"/>
                <w:szCs w:val="20"/>
              </w:rPr>
              <w:t>anexe aferente</w:t>
            </w:r>
            <w:r w:rsidR="00992ED9" w:rsidRPr="00792CB2">
              <w:rPr>
                <w:rFonts w:ascii="Trebuchet MS" w:hAnsi="Trebuchet MS"/>
                <w:i/>
                <w:color w:val="auto"/>
                <w:sz w:val="20"/>
                <w:szCs w:val="20"/>
              </w:rPr>
              <w:t xml:space="preserve"> </w:t>
            </w:r>
            <w:r w:rsidR="00C645DA" w:rsidRPr="00792CB2">
              <w:rPr>
                <w:rFonts w:ascii="Trebuchet MS" w:hAnsi="Trebuchet MS"/>
                <w:i/>
                <w:color w:val="auto"/>
                <w:sz w:val="20"/>
                <w:szCs w:val="20"/>
              </w:rPr>
              <w:t>(conformitatea documentelor).</w:t>
            </w:r>
            <w:r w:rsidR="00992ED9" w:rsidRPr="00792CB2">
              <w:rPr>
                <w:rFonts w:ascii="Trebuchet MS" w:hAnsi="Trebuchet MS"/>
                <w:i/>
                <w:color w:val="auto"/>
                <w:sz w:val="20"/>
                <w:szCs w:val="20"/>
              </w:rPr>
              <w:t xml:space="preserve"> </w:t>
            </w:r>
          </w:p>
        </w:tc>
        <w:tc>
          <w:tcPr>
            <w:tcW w:w="633" w:type="dxa"/>
            <w:tcBorders>
              <w:top w:val="single" w:sz="4" w:space="0" w:color="auto"/>
              <w:left w:val="single" w:sz="4" w:space="0" w:color="auto"/>
              <w:bottom w:val="single" w:sz="4" w:space="0" w:color="auto"/>
              <w:right w:val="single" w:sz="4" w:space="0" w:color="auto"/>
            </w:tcBorders>
          </w:tcPr>
          <w:p w14:paraId="3CEDD40B" w14:textId="77777777" w:rsidR="00C421BB" w:rsidRPr="00792CB2"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0AEC73E1" w14:textId="77777777" w:rsidR="00C421BB" w:rsidRPr="00792CB2"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2C2635F6" w14:textId="77777777" w:rsidR="00C421BB" w:rsidRPr="00792CB2"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50F0F32F" w14:textId="77777777" w:rsidR="00C421BB" w:rsidRPr="00792CB2" w:rsidRDefault="00C421BB" w:rsidP="00044E0F">
            <w:pPr>
              <w:spacing w:line="240" w:lineRule="auto"/>
              <w:jc w:val="both"/>
              <w:rPr>
                <w:rFonts w:ascii="Trebuchet MS" w:hAnsi="Trebuchet MS"/>
                <w:sz w:val="20"/>
                <w:szCs w:val="20"/>
              </w:rPr>
            </w:pPr>
          </w:p>
        </w:tc>
      </w:tr>
      <w:tr w:rsidR="00C421BB" w:rsidRPr="00792CB2" w14:paraId="7C26310A" w14:textId="77777777" w:rsidTr="00792CB2">
        <w:trPr>
          <w:trHeight w:val="351"/>
          <w:jc w:val="center"/>
        </w:trPr>
        <w:tc>
          <w:tcPr>
            <w:tcW w:w="7797" w:type="dxa"/>
            <w:gridSpan w:val="2"/>
            <w:tcBorders>
              <w:top w:val="single" w:sz="4" w:space="0" w:color="auto"/>
              <w:left w:val="single" w:sz="4" w:space="0" w:color="auto"/>
              <w:bottom w:val="single" w:sz="4" w:space="0" w:color="auto"/>
              <w:right w:val="single" w:sz="4" w:space="0" w:color="auto"/>
            </w:tcBorders>
          </w:tcPr>
          <w:p w14:paraId="2663D8D1" w14:textId="56B926BA" w:rsidR="00C421BB" w:rsidRPr="00792CB2" w:rsidRDefault="00C421BB" w:rsidP="00BF4DAD">
            <w:pPr>
              <w:pStyle w:val="TableParagraph"/>
              <w:tabs>
                <w:tab w:val="left" w:pos="471"/>
              </w:tabs>
              <w:spacing w:before="10"/>
              <w:ind w:left="313" w:right="95" w:hanging="313"/>
              <w:jc w:val="both"/>
              <w:rPr>
                <w:rFonts w:ascii="Trebuchet MS" w:hAnsi="Trebuchet MS"/>
                <w:sz w:val="20"/>
                <w:szCs w:val="20"/>
              </w:rPr>
            </w:pPr>
            <w:r w:rsidRPr="00792CB2">
              <w:rPr>
                <w:rFonts w:ascii="Trebuchet MS" w:hAnsi="Trebuchet MS"/>
                <w:i/>
                <w:sz w:val="20"/>
                <w:szCs w:val="20"/>
              </w:rPr>
              <w:t>a) Proiectul de investitie se încadrează în categoriile de acțiuni finanțabile, eligibile, menţionate în Ghidul</w:t>
            </w:r>
            <w:r w:rsidR="007723F7" w:rsidRPr="00792CB2">
              <w:rPr>
                <w:rFonts w:ascii="Trebuchet MS" w:hAnsi="Trebuchet MS"/>
                <w:i/>
                <w:sz w:val="20"/>
                <w:szCs w:val="20"/>
              </w:rPr>
              <w:t xml:space="preserve"> solicitantului</w:t>
            </w:r>
            <w:r w:rsidRPr="00792CB2">
              <w:rPr>
                <w:rFonts w:ascii="Trebuchet MS" w:hAnsi="Trebuchet MS"/>
                <w:i/>
                <w:sz w:val="20"/>
                <w:szCs w:val="20"/>
              </w:rPr>
              <w:t xml:space="preserve">. </w:t>
            </w:r>
          </w:p>
          <w:p w14:paraId="5F817F0C" w14:textId="26EFF723" w:rsidR="00C421BB" w:rsidRPr="00792CB2" w:rsidRDefault="00C421BB" w:rsidP="004E1BCA">
            <w:pPr>
              <w:pStyle w:val="ListParagraph"/>
              <w:widowControl w:val="0"/>
              <w:numPr>
                <w:ilvl w:val="0"/>
                <w:numId w:val="93"/>
              </w:numPr>
              <w:suppressAutoHyphens w:val="0"/>
              <w:autoSpaceDE w:val="0"/>
              <w:autoSpaceDN w:val="0"/>
              <w:spacing w:before="120" w:line="240" w:lineRule="auto"/>
              <w:ind w:left="596" w:hanging="284"/>
              <w:jc w:val="both"/>
              <w:rPr>
                <w:rFonts w:ascii="Trebuchet MS" w:hAnsi="Trebuchet MS"/>
                <w:iCs/>
                <w:sz w:val="20"/>
                <w:szCs w:val="20"/>
              </w:rPr>
            </w:pPr>
            <w:r w:rsidRPr="00792CB2">
              <w:rPr>
                <w:rFonts w:ascii="Trebuchet MS" w:hAnsi="Trebuchet MS"/>
                <w:iCs/>
                <w:sz w:val="20"/>
                <w:szCs w:val="20"/>
                <w:lang w:val="fr-FR"/>
              </w:rPr>
              <w:t>Se verific</w:t>
            </w:r>
            <w:r w:rsidRPr="00792CB2">
              <w:rPr>
                <w:rFonts w:ascii="Trebuchet MS" w:hAnsi="Trebuchet MS"/>
                <w:iCs/>
                <w:sz w:val="20"/>
                <w:szCs w:val="20"/>
              </w:rPr>
              <w:t>ă în</w:t>
            </w:r>
            <w:r w:rsidRPr="00792CB2">
              <w:rPr>
                <w:rFonts w:ascii="Trebuchet MS" w:hAnsi="Trebuchet MS"/>
                <w:iCs/>
                <w:sz w:val="20"/>
                <w:szCs w:val="20"/>
                <w:lang w:val="fr-FR"/>
              </w:rPr>
              <w:t xml:space="preserve"> secțiunile </w:t>
            </w:r>
            <w:r w:rsidRPr="00792CB2">
              <w:rPr>
                <w:rFonts w:ascii="Trebuchet MS" w:hAnsi="Trebuchet MS"/>
                <w:iCs/>
                <w:sz w:val="20"/>
                <w:szCs w:val="20"/>
              </w:rPr>
              <w:t>Obiectivele</w:t>
            </w:r>
            <w:r w:rsidRPr="00792CB2">
              <w:rPr>
                <w:rFonts w:ascii="Trebuchet MS" w:hAnsi="Trebuchet MS"/>
                <w:iCs/>
                <w:spacing w:val="8"/>
                <w:sz w:val="20"/>
                <w:szCs w:val="20"/>
              </w:rPr>
              <w:t xml:space="preserve"> </w:t>
            </w:r>
            <w:r w:rsidRPr="00792CB2">
              <w:rPr>
                <w:rFonts w:ascii="Trebuchet MS" w:hAnsi="Trebuchet MS"/>
                <w:iCs/>
                <w:sz w:val="20"/>
                <w:szCs w:val="20"/>
              </w:rPr>
              <w:t>proiectului,</w:t>
            </w:r>
            <w:r w:rsidRPr="00792CB2">
              <w:rPr>
                <w:rFonts w:ascii="Trebuchet MS" w:hAnsi="Trebuchet MS"/>
                <w:iCs/>
                <w:spacing w:val="8"/>
                <w:sz w:val="20"/>
                <w:szCs w:val="20"/>
              </w:rPr>
              <w:t xml:space="preserve"> </w:t>
            </w:r>
            <w:r w:rsidRPr="00792CB2">
              <w:rPr>
                <w:rFonts w:ascii="Trebuchet MS" w:hAnsi="Trebuchet MS"/>
                <w:iCs/>
                <w:sz w:val="20"/>
                <w:szCs w:val="20"/>
              </w:rPr>
              <w:t>Descrierea</w:t>
            </w:r>
            <w:r w:rsidRPr="00792CB2">
              <w:rPr>
                <w:rFonts w:ascii="Trebuchet MS" w:hAnsi="Trebuchet MS"/>
                <w:iCs/>
                <w:spacing w:val="9"/>
                <w:sz w:val="20"/>
                <w:szCs w:val="20"/>
              </w:rPr>
              <w:t xml:space="preserve"> </w:t>
            </w:r>
            <w:r w:rsidRPr="00792CB2">
              <w:rPr>
                <w:rFonts w:ascii="Trebuchet MS" w:hAnsi="Trebuchet MS"/>
                <w:iCs/>
                <w:sz w:val="20"/>
                <w:szCs w:val="20"/>
              </w:rPr>
              <w:t>proiectului</w:t>
            </w:r>
            <w:r w:rsidRPr="00792CB2">
              <w:rPr>
                <w:rFonts w:ascii="Trebuchet MS" w:hAnsi="Trebuchet MS"/>
                <w:iCs/>
                <w:spacing w:val="10"/>
                <w:sz w:val="20"/>
                <w:szCs w:val="20"/>
              </w:rPr>
              <w:t xml:space="preserve"> </w:t>
            </w:r>
            <w:r w:rsidRPr="00792CB2">
              <w:rPr>
                <w:rFonts w:ascii="Trebuchet MS" w:hAnsi="Trebuchet MS"/>
                <w:iCs/>
                <w:sz w:val="20"/>
                <w:szCs w:val="20"/>
              </w:rPr>
              <w:t>din Cererea de finan</w:t>
            </w:r>
            <w:r w:rsidR="00443E87" w:rsidRPr="00792CB2">
              <w:rPr>
                <w:rFonts w:ascii="Trebuchet MS" w:hAnsi="Trebuchet MS"/>
                <w:iCs/>
                <w:sz w:val="20"/>
                <w:szCs w:val="20"/>
              </w:rPr>
              <w:t>ț</w:t>
            </w:r>
            <w:r w:rsidRPr="00792CB2">
              <w:rPr>
                <w:rFonts w:ascii="Trebuchet MS" w:hAnsi="Trebuchet MS"/>
                <w:iCs/>
                <w:sz w:val="20"/>
                <w:szCs w:val="20"/>
              </w:rPr>
              <w:t>are</w:t>
            </w:r>
            <w:r w:rsidRPr="00792CB2">
              <w:rPr>
                <w:rFonts w:ascii="Trebuchet MS" w:hAnsi="Trebuchet MS"/>
                <w:iCs/>
                <w:spacing w:val="1"/>
                <w:sz w:val="20"/>
                <w:szCs w:val="20"/>
              </w:rPr>
              <w:t xml:space="preserve">, precum </w:t>
            </w:r>
            <w:r w:rsidR="00443E87" w:rsidRPr="00792CB2">
              <w:rPr>
                <w:rFonts w:ascii="Trebuchet MS" w:hAnsi="Trebuchet MS"/>
                <w:iCs/>
                <w:spacing w:val="1"/>
                <w:sz w:val="20"/>
                <w:szCs w:val="20"/>
              </w:rPr>
              <w:t>ș</w:t>
            </w:r>
            <w:r w:rsidRPr="00792CB2">
              <w:rPr>
                <w:rFonts w:ascii="Trebuchet MS" w:hAnsi="Trebuchet MS"/>
                <w:iCs/>
                <w:spacing w:val="1"/>
                <w:sz w:val="20"/>
                <w:szCs w:val="20"/>
              </w:rPr>
              <w:t>i din Studiul de Fezabilitate</w:t>
            </w:r>
            <w:r w:rsidR="00E30E6B" w:rsidRPr="00792CB2">
              <w:rPr>
                <w:rFonts w:ascii="Trebuchet MS" w:hAnsi="Trebuchet MS"/>
                <w:iCs/>
                <w:spacing w:val="1"/>
                <w:sz w:val="20"/>
                <w:szCs w:val="20"/>
              </w:rPr>
              <w:t xml:space="preserve"> </w:t>
            </w:r>
          </w:p>
        </w:tc>
        <w:tc>
          <w:tcPr>
            <w:tcW w:w="633" w:type="dxa"/>
            <w:tcBorders>
              <w:top w:val="single" w:sz="4" w:space="0" w:color="auto"/>
              <w:left w:val="single" w:sz="4" w:space="0" w:color="auto"/>
              <w:bottom w:val="single" w:sz="4" w:space="0" w:color="auto"/>
              <w:right w:val="single" w:sz="4" w:space="0" w:color="auto"/>
            </w:tcBorders>
          </w:tcPr>
          <w:p w14:paraId="05F3E740" w14:textId="77777777" w:rsidR="00C421BB" w:rsidRPr="00792CB2"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78FB2756" w14:textId="77777777" w:rsidR="00C421BB" w:rsidRPr="00792CB2"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56210B12" w14:textId="77777777" w:rsidR="00C421BB" w:rsidRPr="00792CB2"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4CB2A30E" w14:textId="77777777" w:rsidR="00C421BB" w:rsidRPr="00792CB2" w:rsidRDefault="00C421BB" w:rsidP="00044E0F">
            <w:pPr>
              <w:spacing w:line="240" w:lineRule="auto"/>
              <w:jc w:val="both"/>
              <w:rPr>
                <w:rFonts w:ascii="Trebuchet MS" w:hAnsi="Trebuchet MS"/>
                <w:sz w:val="20"/>
                <w:szCs w:val="20"/>
              </w:rPr>
            </w:pPr>
          </w:p>
        </w:tc>
      </w:tr>
      <w:tr w:rsidR="00C421BB" w:rsidRPr="00792CB2" w14:paraId="4CFF9957" w14:textId="77777777" w:rsidTr="00792CB2">
        <w:trPr>
          <w:trHeight w:val="351"/>
          <w:jc w:val="center"/>
        </w:trPr>
        <w:tc>
          <w:tcPr>
            <w:tcW w:w="7797" w:type="dxa"/>
            <w:gridSpan w:val="2"/>
            <w:tcBorders>
              <w:top w:val="single" w:sz="4" w:space="0" w:color="auto"/>
              <w:left w:val="single" w:sz="4" w:space="0" w:color="auto"/>
              <w:bottom w:val="single" w:sz="4" w:space="0" w:color="auto"/>
              <w:right w:val="single" w:sz="4" w:space="0" w:color="auto"/>
            </w:tcBorders>
          </w:tcPr>
          <w:p w14:paraId="60344E7B" w14:textId="5EE8C3E4" w:rsidR="00C421BB" w:rsidRPr="00792CB2" w:rsidRDefault="00C421BB" w:rsidP="00044E0F">
            <w:pPr>
              <w:pStyle w:val="ListParagraph"/>
              <w:spacing w:line="240" w:lineRule="auto"/>
              <w:ind w:left="0"/>
              <w:rPr>
                <w:rFonts w:ascii="Trebuchet MS" w:hAnsi="Trebuchet MS"/>
                <w:i/>
                <w:sz w:val="20"/>
                <w:szCs w:val="20"/>
              </w:rPr>
            </w:pPr>
            <w:r w:rsidRPr="00792CB2">
              <w:rPr>
                <w:rFonts w:ascii="Trebuchet MS" w:hAnsi="Trebuchet MS"/>
                <w:i/>
                <w:sz w:val="20"/>
                <w:szCs w:val="20"/>
              </w:rPr>
              <w:t>b) Proiectul de investitie este localizat în Rom</w:t>
            </w:r>
            <w:r w:rsidR="00443E87" w:rsidRPr="00792CB2">
              <w:rPr>
                <w:rFonts w:ascii="Trebuchet MS" w:hAnsi="Trebuchet MS"/>
                <w:i/>
                <w:sz w:val="20"/>
                <w:szCs w:val="20"/>
              </w:rPr>
              <w:t>â</w:t>
            </w:r>
            <w:r w:rsidRPr="00792CB2">
              <w:rPr>
                <w:rFonts w:ascii="Trebuchet MS" w:hAnsi="Trebuchet MS"/>
                <w:i/>
                <w:sz w:val="20"/>
                <w:szCs w:val="20"/>
              </w:rPr>
              <w:t xml:space="preserve">nia </w:t>
            </w:r>
          </w:p>
          <w:p w14:paraId="7F2A9AD6" w14:textId="77777777" w:rsidR="00BF4DAD" w:rsidRPr="00BF4DAD" w:rsidRDefault="00C421BB" w:rsidP="00023EF1">
            <w:pPr>
              <w:pStyle w:val="ListParagraph"/>
              <w:spacing w:line="240" w:lineRule="auto"/>
              <w:ind w:left="360"/>
              <w:rPr>
                <w:rFonts w:ascii="Trebuchet MS" w:hAnsi="Trebuchet MS"/>
                <w:i/>
                <w:sz w:val="12"/>
                <w:szCs w:val="12"/>
              </w:rPr>
            </w:pPr>
            <w:r w:rsidRPr="00792CB2">
              <w:rPr>
                <w:rFonts w:ascii="Trebuchet MS" w:hAnsi="Trebuchet MS"/>
                <w:i/>
                <w:sz w:val="20"/>
                <w:szCs w:val="20"/>
              </w:rPr>
              <w:t xml:space="preserve">       </w:t>
            </w:r>
          </w:p>
          <w:p w14:paraId="4738021C" w14:textId="2082F350" w:rsidR="00AF174F" w:rsidRPr="00BF4DAD" w:rsidRDefault="00C421BB" w:rsidP="00BF4DAD">
            <w:pPr>
              <w:spacing w:line="240" w:lineRule="auto"/>
              <w:ind w:firstLine="171"/>
              <w:rPr>
                <w:rFonts w:ascii="Trebuchet MS" w:hAnsi="Trebuchet MS"/>
                <w:iCs/>
                <w:sz w:val="20"/>
                <w:szCs w:val="20"/>
              </w:rPr>
            </w:pPr>
            <w:r w:rsidRPr="00BF4DAD">
              <w:rPr>
                <w:rFonts w:ascii="Trebuchet MS" w:hAnsi="Trebuchet MS"/>
                <w:iCs/>
                <w:sz w:val="20"/>
                <w:szCs w:val="20"/>
              </w:rPr>
              <w:t>Se</w:t>
            </w:r>
            <w:r w:rsidRPr="00BF4DAD">
              <w:rPr>
                <w:rFonts w:ascii="Trebuchet MS" w:hAnsi="Trebuchet MS"/>
                <w:i/>
                <w:spacing w:val="-2"/>
                <w:sz w:val="20"/>
                <w:szCs w:val="20"/>
              </w:rPr>
              <w:t xml:space="preserve"> </w:t>
            </w:r>
            <w:r w:rsidRPr="00BF4DAD">
              <w:rPr>
                <w:rFonts w:ascii="Trebuchet MS" w:hAnsi="Trebuchet MS"/>
                <w:iCs/>
                <w:sz w:val="20"/>
                <w:szCs w:val="20"/>
              </w:rPr>
              <w:t>probează</w:t>
            </w:r>
            <w:r w:rsidRPr="00BF4DAD">
              <w:rPr>
                <w:rFonts w:ascii="Trebuchet MS" w:hAnsi="Trebuchet MS"/>
                <w:iCs/>
                <w:spacing w:val="-3"/>
                <w:sz w:val="20"/>
                <w:szCs w:val="20"/>
              </w:rPr>
              <w:t xml:space="preserve"> </w:t>
            </w:r>
            <w:r w:rsidRPr="00BF4DAD">
              <w:rPr>
                <w:rFonts w:ascii="Trebuchet MS" w:hAnsi="Trebuchet MS"/>
                <w:iCs/>
                <w:sz w:val="20"/>
                <w:szCs w:val="20"/>
              </w:rPr>
              <w:t>prin</w:t>
            </w:r>
            <w:r w:rsidR="00AF174F" w:rsidRPr="00BF4DAD">
              <w:rPr>
                <w:rFonts w:ascii="Trebuchet MS" w:hAnsi="Trebuchet MS"/>
                <w:iCs/>
                <w:sz w:val="20"/>
                <w:szCs w:val="20"/>
              </w:rPr>
              <w:t>:</w:t>
            </w:r>
          </w:p>
          <w:p w14:paraId="51B3BCA5" w14:textId="6ABCD2FE" w:rsidR="00C421BB" w:rsidRPr="00792CB2" w:rsidRDefault="00C421BB" w:rsidP="00BF4DAD">
            <w:pPr>
              <w:pStyle w:val="ListParagraph"/>
              <w:numPr>
                <w:ilvl w:val="0"/>
                <w:numId w:val="94"/>
              </w:numPr>
              <w:tabs>
                <w:tab w:val="left" w:pos="596"/>
              </w:tabs>
              <w:spacing w:line="240" w:lineRule="auto"/>
              <w:ind w:left="596" w:hanging="283"/>
              <w:jc w:val="both"/>
              <w:rPr>
                <w:rFonts w:ascii="Trebuchet MS" w:hAnsi="Trebuchet MS"/>
                <w:i/>
                <w:sz w:val="20"/>
                <w:szCs w:val="20"/>
              </w:rPr>
            </w:pPr>
            <w:r w:rsidRPr="00792CB2">
              <w:rPr>
                <w:rFonts w:ascii="Trebuchet MS" w:hAnsi="Trebuchet MS"/>
                <w:iCs/>
                <w:sz w:val="20"/>
                <w:szCs w:val="20"/>
              </w:rPr>
              <w:t>secțiunea</w:t>
            </w:r>
            <w:r w:rsidR="007723F7" w:rsidRPr="00792CB2">
              <w:rPr>
                <w:rFonts w:ascii="Trebuchet MS" w:hAnsi="Trebuchet MS"/>
                <w:iCs/>
                <w:sz w:val="20"/>
                <w:szCs w:val="20"/>
              </w:rPr>
              <w:t xml:space="preserve"> </w:t>
            </w:r>
            <w:r w:rsidR="007723F7" w:rsidRPr="00792CB2">
              <w:rPr>
                <w:rFonts w:ascii="Trebuchet MS" w:hAnsi="Trebuchet MS"/>
                <w:i/>
                <w:sz w:val="20"/>
                <w:szCs w:val="20"/>
              </w:rPr>
              <w:t>Amplasarea</w:t>
            </w:r>
            <w:r w:rsidRPr="00792CB2">
              <w:rPr>
                <w:rFonts w:ascii="Trebuchet MS" w:hAnsi="Trebuchet MS"/>
                <w:i/>
                <w:spacing w:val="-2"/>
                <w:sz w:val="20"/>
                <w:szCs w:val="20"/>
              </w:rPr>
              <w:t xml:space="preserve"> </w:t>
            </w:r>
            <w:r w:rsidRPr="00792CB2">
              <w:rPr>
                <w:rFonts w:ascii="Trebuchet MS" w:hAnsi="Trebuchet MS"/>
                <w:i/>
                <w:sz w:val="20"/>
                <w:szCs w:val="20"/>
              </w:rPr>
              <w:t>proiect</w:t>
            </w:r>
            <w:r w:rsidR="007723F7" w:rsidRPr="00792CB2">
              <w:rPr>
                <w:rFonts w:ascii="Trebuchet MS" w:hAnsi="Trebuchet MS"/>
                <w:i/>
                <w:sz w:val="20"/>
                <w:szCs w:val="20"/>
              </w:rPr>
              <w:t>ului</w:t>
            </w:r>
            <w:r w:rsidRPr="00792CB2">
              <w:rPr>
                <w:rFonts w:ascii="Trebuchet MS" w:hAnsi="Trebuchet MS"/>
                <w:iCs/>
                <w:spacing w:val="-2"/>
                <w:sz w:val="20"/>
                <w:szCs w:val="20"/>
              </w:rPr>
              <w:t xml:space="preserve"> </w:t>
            </w:r>
            <w:r w:rsidRPr="00792CB2">
              <w:rPr>
                <w:rFonts w:ascii="Trebuchet MS" w:hAnsi="Trebuchet MS"/>
                <w:iCs/>
                <w:sz w:val="20"/>
                <w:szCs w:val="20"/>
              </w:rPr>
              <w:t>din Cererea de finanțare</w:t>
            </w:r>
            <w:r w:rsidR="0037723A" w:rsidRPr="00792CB2">
              <w:rPr>
                <w:rFonts w:ascii="Trebuchet MS" w:hAnsi="Trebuchet MS"/>
                <w:iCs/>
                <w:spacing w:val="1"/>
                <w:sz w:val="20"/>
                <w:szCs w:val="20"/>
              </w:rPr>
              <w:t xml:space="preserve"> </w:t>
            </w:r>
            <w:r w:rsidR="00023EF1" w:rsidRPr="00792CB2">
              <w:rPr>
                <w:rFonts w:ascii="Trebuchet MS" w:hAnsi="Trebuchet MS"/>
                <w:iCs/>
                <w:spacing w:val="1"/>
                <w:sz w:val="20"/>
                <w:szCs w:val="20"/>
              </w:rPr>
              <w:t>ș</w:t>
            </w:r>
            <w:r w:rsidR="0037723A" w:rsidRPr="00792CB2">
              <w:rPr>
                <w:rFonts w:ascii="Trebuchet MS" w:hAnsi="Trebuchet MS"/>
                <w:iCs/>
                <w:spacing w:val="1"/>
                <w:sz w:val="20"/>
                <w:szCs w:val="20"/>
              </w:rPr>
              <w:t xml:space="preserve">i </w:t>
            </w:r>
            <w:r w:rsidR="00023EF1" w:rsidRPr="00792CB2">
              <w:rPr>
                <w:rFonts w:ascii="Trebuchet MS" w:hAnsi="Trebuchet MS"/>
                <w:iCs/>
                <w:spacing w:val="1"/>
                <w:sz w:val="20"/>
                <w:szCs w:val="20"/>
              </w:rPr>
              <w:t>amplasamentul stabilit în</w:t>
            </w:r>
            <w:r w:rsidR="0037723A" w:rsidRPr="00792CB2">
              <w:rPr>
                <w:rFonts w:ascii="Trebuchet MS" w:hAnsi="Trebuchet MS"/>
                <w:iCs/>
                <w:spacing w:val="1"/>
                <w:sz w:val="20"/>
                <w:szCs w:val="20"/>
              </w:rPr>
              <w:t xml:space="preserve"> Studiul de Fezabilitate</w:t>
            </w:r>
          </w:p>
        </w:tc>
        <w:tc>
          <w:tcPr>
            <w:tcW w:w="633" w:type="dxa"/>
            <w:tcBorders>
              <w:top w:val="single" w:sz="4" w:space="0" w:color="auto"/>
              <w:left w:val="single" w:sz="4" w:space="0" w:color="auto"/>
              <w:bottom w:val="single" w:sz="4" w:space="0" w:color="auto"/>
              <w:right w:val="single" w:sz="4" w:space="0" w:color="auto"/>
            </w:tcBorders>
          </w:tcPr>
          <w:p w14:paraId="7758D85C" w14:textId="77777777" w:rsidR="00C421BB" w:rsidRPr="00792CB2" w:rsidRDefault="00C421BB"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26713A22" w14:textId="77777777" w:rsidR="00C421BB" w:rsidRPr="00792CB2" w:rsidRDefault="00C421BB"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60CFF5CD" w14:textId="77777777" w:rsidR="00C421BB" w:rsidRPr="00792CB2" w:rsidRDefault="00C421BB"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2515B64E" w14:textId="77777777" w:rsidR="00C421BB" w:rsidRPr="00792CB2" w:rsidRDefault="00C421BB" w:rsidP="00044E0F">
            <w:pPr>
              <w:spacing w:line="240" w:lineRule="auto"/>
              <w:jc w:val="both"/>
              <w:rPr>
                <w:rFonts w:ascii="Trebuchet MS" w:hAnsi="Trebuchet MS"/>
                <w:sz w:val="20"/>
                <w:szCs w:val="20"/>
                <w:lang w:val="fr-FR"/>
              </w:rPr>
            </w:pPr>
          </w:p>
        </w:tc>
      </w:tr>
      <w:tr w:rsidR="00BF5D90" w:rsidRPr="00792CB2" w14:paraId="2384C4E8" w14:textId="77777777" w:rsidTr="00792CB2">
        <w:trPr>
          <w:trHeight w:val="1227"/>
          <w:jc w:val="center"/>
        </w:trPr>
        <w:tc>
          <w:tcPr>
            <w:tcW w:w="7797" w:type="dxa"/>
            <w:gridSpan w:val="2"/>
            <w:tcBorders>
              <w:top w:val="single" w:sz="4" w:space="0" w:color="auto"/>
              <w:left w:val="single" w:sz="4" w:space="0" w:color="auto"/>
              <w:bottom w:val="single" w:sz="4" w:space="0" w:color="auto"/>
              <w:right w:val="single" w:sz="4" w:space="0" w:color="auto"/>
            </w:tcBorders>
          </w:tcPr>
          <w:p w14:paraId="04AA71A1" w14:textId="77777777" w:rsidR="00BF5D90" w:rsidRPr="00792CB2" w:rsidRDefault="005F560E" w:rsidP="00E265D9">
            <w:pPr>
              <w:pStyle w:val="ListParagraph"/>
              <w:numPr>
                <w:ilvl w:val="0"/>
                <w:numId w:val="40"/>
              </w:numPr>
              <w:spacing w:line="240" w:lineRule="auto"/>
              <w:ind w:left="242" w:hanging="270"/>
              <w:rPr>
                <w:rFonts w:ascii="Trebuchet MS" w:hAnsi="Trebuchet MS"/>
                <w:i/>
                <w:sz w:val="20"/>
                <w:szCs w:val="20"/>
              </w:rPr>
            </w:pPr>
            <w:r w:rsidRPr="00792CB2">
              <w:rPr>
                <w:rFonts w:ascii="Trebuchet MS" w:hAnsi="Trebuchet MS"/>
                <w:i/>
                <w:sz w:val="20"/>
                <w:szCs w:val="20"/>
              </w:rPr>
              <w:t>Amplasamentul proiectului este clar stabilit?</w:t>
            </w:r>
          </w:p>
          <w:p w14:paraId="19D5EADB" w14:textId="77777777" w:rsidR="00195B6E" w:rsidRPr="00BF4DAD" w:rsidRDefault="0061403A" w:rsidP="00664318">
            <w:pPr>
              <w:widowControl w:val="0"/>
              <w:tabs>
                <w:tab w:val="left" w:pos="720"/>
              </w:tabs>
              <w:suppressAutoHyphens w:val="0"/>
              <w:spacing w:before="120" w:line="240" w:lineRule="auto"/>
              <w:ind w:firstLine="171"/>
              <w:jc w:val="both"/>
              <w:rPr>
                <w:rFonts w:ascii="Trebuchet MS" w:hAnsi="Trebuchet MS"/>
                <w:i/>
                <w:sz w:val="20"/>
                <w:szCs w:val="20"/>
              </w:rPr>
            </w:pPr>
            <w:r w:rsidRPr="00BF4DAD">
              <w:rPr>
                <w:rFonts w:ascii="Trebuchet MS" w:hAnsi="Trebuchet MS"/>
                <w:sz w:val="20"/>
                <w:szCs w:val="20"/>
              </w:rPr>
              <w:t>Se prezintă</w:t>
            </w:r>
            <w:r w:rsidR="00195B6E" w:rsidRPr="00BF4DAD">
              <w:rPr>
                <w:rFonts w:ascii="Trebuchet MS" w:hAnsi="Trebuchet MS"/>
                <w:sz w:val="20"/>
                <w:szCs w:val="20"/>
              </w:rPr>
              <w:t>:</w:t>
            </w:r>
            <w:r w:rsidRPr="00BF4DAD">
              <w:rPr>
                <w:rFonts w:ascii="Trebuchet MS" w:hAnsi="Trebuchet MS"/>
                <w:sz w:val="20"/>
                <w:szCs w:val="20"/>
              </w:rPr>
              <w:t xml:space="preserve"> </w:t>
            </w:r>
          </w:p>
          <w:p w14:paraId="3E9FA455" w14:textId="4A70FFF6" w:rsidR="005F560E" w:rsidRPr="00792CB2" w:rsidRDefault="00195B6E" w:rsidP="00BF4DAD">
            <w:pPr>
              <w:pStyle w:val="ListParagraph"/>
              <w:widowControl w:val="0"/>
              <w:numPr>
                <w:ilvl w:val="0"/>
                <w:numId w:val="42"/>
              </w:numPr>
              <w:suppressAutoHyphens w:val="0"/>
              <w:spacing w:line="240" w:lineRule="auto"/>
              <w:ind w:left="596" w:hanging="283"/>
              <w:contextualSpacing/>
              <w:jc w:val="both"/>
              <w:rPr>
                <w:rFonts w:ascii="Trebuchet MS" w:hAnsi="Trebuchet MS"/>
                <w:i/>
                <w:sz w:val="20"/>
                <w:szCs w:val="20"/>
              </w:rPr>
            </w:pPr>
            <w:r w:rsidRPr="00792CB2">
              <w:rPr>
                <w:rFonts w:ascii="Trebuchet MS" w:hAnsi="Trebuchet MS"/>
                <w:sz w:val="20"/>
                <w:szCs w:val="20"/>
              </w:rPr>
              <w:t xml:space="preserve">Documentul privind localizarea investiției pentru imobilele pe care se propune a se realiza investiţia în cadrul proiectului care să cuprindă poziționarea exactă a investiției </w:t>
            </w:r>
          </w:p>
        </w:tc>
        <w:tc>
          <w:tcPr>
            <w:tcW w:w="633" w:type="dxa"/>
            <w:tcBorders>
              <w:top w:val="single" w:sz="4" w:space="0" w:color="auto"/>
              <w:left w:val="single" w:sz="4" w:space="0" w:color="auto"/>
              <w:bottom w:val="single" w:sz="4" w:space="0" w:color="auto"/>
              <w:right w:val="single" w:sz="4" w:space="0" w:color="auto"/>
            </w:tcBorders>
          </w:tcPr>
          <w:p w14:paraId="0D702361" w14:textId="77777777" w:rsidR="00BF5D90" w:rsidRPr="00792CB2" w:rsidRDefault="00BF5D90"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2209F331" w14:textId="77777777" w:rsidR="00BF5D90" w:rsidRPr="00792CB2" w:rsidRDefault="00BF5D90"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72C3660E" w14:textId="77777777" w:rsidR="00BF5D90" w:rsidRPr="00792CB2" w:rsidRDefault="00BF5D90"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4D2F1D53" w14:textId="77777777" w:rsidR="00BF5D90" w:rsidRPr="00792CB2" w:rsidRDefault="00BF5D90" w:rsidP="00044E0F">
            <w:pPr>
              <w:spacing w:line="240" w:lineRule="auto"/>
              <w:jc w:val="both"/>
              <w:rPr>
                <w:rFonts w:ascii="Trebuchet MS" w:hAnsi="Trebuchet MS"/>
                <w:sz w:val="20"/>
                <w:szCs w:val="20"/>
              </w:rPr>
            </w:pPr>
          </w:p>
        </w:tc>
      </w:tr>
      <w:tr w:rsidR="00C421BB" w:rsidRPr="00792CB2" w14:paraId="4E6EE0B3" w14:textId="77777777" w:rsidTr="00792CB2">
        <w:trPr>
          <w:trHeight w:val="351"/>
          <w:jc w:val="center"/>
        </w:trPr>
        <w:tc>
          <w:tcPr>
            <w:tcW w:w="7797" w:type="dxa"/>
            <w:gridSpan w:val="2"/>
            <w:tcBorders>
              <w:top w:val="single" w:sz="4" w:space="0" w:color="auto"/>
              <w:left w:val="single" w:sz="4" w:space="0" w:color="auto"/>
              <w:bottom w:val="single" w:sz="4" w:space="0" w:color="auto"/>
              <w:right w:val="single" w:sz="4" w:space="0" w:color="auto"/>
            </w:tcBorders>
          </w:tcPr>
          <w:p w14:paraId="3782C442" w14:textId="667CBADD" w:rsidR="00C421BB" w:rsidRPr="00792CB2" w:rsidRDefault="00982CD9" w:rsidP="00792CB2">
            <w:pPr>
              <w:pStyle w:val="ListParagraph"/>
              <w:spacing w:line="240" w:lineRule="auto"/>
              <w:ind w:left="-22"/>
              <w:jc w:val="both"/>
              <w:rPr>
                <w:rFonts w:ascii="Trebuchet MS" w:hAnsi="Trebuchet MS"/>
                <w:i/>
                <w:sz w:val="20"/>
                <w:szCs w:val="20"/>
              </w:rPr>
            </w:pPr>
            <w:r w:rsidRPr="00792CB2">
              <w:rPr>
                <w:rFonts w:ascii="Trebuchet MS" w:hAnsi="Trebuchet MS"/>
                <w:i/>
                <w:sz w:val="20"/>
                <w:szCs w:val="20"/>
              </w:rPr>
              <w:t>d</w:t>
            </w:r>
            <w:r w:rsidR="00C421BB" w:rsidRPr="00792CB2">
              <w:rPr>
                <w:rFonts w:ascii="Trebuchet MS" w:hAnsi="Trebuchet MS"/>
                <w:i/>
                <w:sz w:val="20"/>
                <w:szCs w:val="20"/>
              </w:rPr>
              <w:t xml:space="preserve">) Proiectul vizează realizarea capacităților noi de producere a energiei electrice din surse solare </w:t>
            </w:r>
            <w:r w:rsidR="00444703" w:rsidRPr="00792CB2">
              <w:rPr>
                <w:rFonts w:ascii="Trebuchet MS" w:hAnsi="Trebuchet MS"/>
                <w:i/>
                <w:sz w:val="20"/>
                <w:szCs w:val="20"/>
              </w:rPr>
              <w:t xml:space="preserve">și </w:t>
            </w:r>
            <w:r w:rsidR="00D87E81">
              <w:rPr>
                <w:rFonts w:ascii="Trebuchet MS" w:hAnsi="Trebuchet MS"/>
                <w:i/>
                <w:sz w:val="20"/>
                <w:szCs w:val="20"/>
              </w:rPr>
              <w:t>a capacităților</w:t>
            </w:r>
            <w:r w:rsidR="00D87E81" w:rsidRPr="00792CB2">
              <w:rPr>
                <w:rFonts w:ascii="Trebuchet MS" w:hAnsi="Trebuchet MS"/>
                <w:i/>
                <w:sz w:val="20"/>
                <w:szCs w:val="20"/>
              </w:rPr>
              <w:t xml:space="preserve"> </w:t>
            </w:r>
            <w:r w:rsidR="00444703" w:rsidRPr="00792CB2">
              <w:rPr>
                <w:rFonts w:ascii="Trebuchet MS" w:hAnsi="Trebuchet MS"/>
                <w:i/>
                <w:sz w:val="20"/>
                <w:szCs w:val="20"/>
              </w:rPr>
              <w:t>de stocare integrate cu sau fără pompe de căldură</w:t>
            </w:r>
            <w:r w:rsidR="00C421BB" w:rsidRPr="00792CB2">
              <w:rPr>
                <w:rFonts w:ascii="Trebuchet MS" w:hAnsi="Trebuchet MS"/>
                <w:i/>
                <w:sz w:val="20"/>
                <w:szCs w:val="20"/>
              </w:rPr>
              <w:t>.</w:t>
            </w:r>
            <w:r w:rsidR="00C421BB" w:rsidRPr="00792CB2">
              <w:rPr>
                <w:rFonts w:ascii="Trebuchet MS" w:hAnsi="Trebuchet MS"/>
                <w:i/>
                <w:spacing w:val="1"/>
                <w:sz w:val="20"/>
                <w:szCs w:val="20"/>
              </w:rPr>
              <w:t xml:space="preserve"> </w:t>
            </w:r>
          </w:p>
          <w:p w14:paraId="7446573D" w14:textId="528E0AEE" w:rsidR="009C7158" w:rsidRPr="00664318" w:rsidRDefault="00444703" w:rsidP="00664318">
            <w:pPr>
              <w:spacing w:before="120" w:line="240" w:lineRule="auto"/>
              <w:ind w:firstLine="171"/>
              <w:rPr>
                <w:rFonts w:ascii="Trebuchet MS" w:hAnsi="Trebuchet MS"/>
                <w:iCs/>
                <w:sz w:val="20"/>
                <w:szCs w:val="20"/>
              </w:rPr>
            </w:pPr>
            <w:r w:rsidRPr="00664318">
              <w:rPr>
                <w:rFonts w:ascii="Trebuchet MS" w:hAnsi="Trebuchet MS"/>
                <w:iCs/>
                <w:sz w:val="20"/>
                <w:szCs w:val="20"/>
              </w:rPr>
              <w:t>Se probează prin</w:t>
            </w:r>
            <w:r w:rsidR="009C7158" w:rsidRPr="00664318">
              <w:rPr>
                <w:rFonts w:ascii="Trebuchet MS" w:hAnsi="Trebuchet MS"/>
                <w:iCs/>
                <w:sz w:val="20"/>
                <w:szCs w:val="20"/>
              </w:rPr>
              <w:t>:</w:t>
            </w:r>
          </w:p>
          <w:p w14:paraId="2EAFF8DC" w14:textId="215A2B66" w:rsidR="006766B1" w:rsidRPr="00664318" w:rsidRDefault="00444703" w:rsidP="00664318">
            <w:pPr>
              <w:pStyle w:val="ListParagraph"/>
              <w:numPr>
                <w:ilvl w:val="0"/>
                <w:numId w:val="80"/>
              </w:numPr>
              <w:spacing w:line="240" w:lineRule="auto"/>
              <w:ind w:left="596" w:hanging="283"/>
              <w:rPr>
                <w:rFonts w:ascii="Trebuchet MS" w:hAnsi="Trebuchet MS"/>
                <w:iCs/>
                <w:sz w:val="20"/>
                <w:szCs w:val="20"/>
              </w:rPr>
            </w:pPr>
            <w:r w:rsidRPr="00664318">
              <w:rPr>
                <w:rFonts w:ascii="Trebuchet MS" w:hAnsi="Trebuchet MS"/>
                <w:iCs/>
                <w:sz w:val="20"/>
                <w:szCs w:val="20"/>
              </w:rPr>
              <w:t>Cererea de finanțare și Studiul de Fezabilitate</w:t>
            </w:r>
            <w:r w:rsidR="009C7158" w:rsidRPr="00664318">
              <w:rPr>
                <w:rFonts w:ascii="Trebuchet MS" w:hAnsi="Trebuchet MS"/>
                <w:iCs/>
                <w:sz w:val="20"/>
                <w:szCs w:val="20"/>
              </w:rPr>
              <w:t>.</w:t>
            </w:r>
          </w:p>
        </w:tc>
        <w:tc>
          <w:tcPr>
            <w:tcW w:w="633" w:type="dxa"/>
            <w:tcBorders>
              <w:top w:val="single" w:sz="4" w:space="0" w:color="auto"/>
              <w:left w:val="single" w:sz="4" w:space="0" w:color="auto"/>
              <w:bottom w:val="single" w:sz="4" w:space="0" w:color="auto"/>
              <w:right w:val="single" w:sz="4" w:space="0" w:color="auto"/>
            </w:tcBorders>
          </w:tcPr>
          <w:p w14:paraId="2FEAE471" w14:textId="77777777" w:rsidR="00C421BB" w:rsidRPr="00792CB2" w:rsidRDefault="00C421BB"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614A98B1" w14:textId="77777777" w:rsidR="00C421BB" w:rsidRPr="00792CB2" w:rsidRDefault="00C421BB"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05D0AFBF" w14:textId="77777777" w:rsidR="00C421BB" w:rsidRPr="00792CB2" w:rsidRDefault="00C421BB"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31F2E603" w14:textId="77777777" w:rsidR="00C421BB" w:rsidRPr="00792CB2" w:rsidRDefault="00C421BB" w:rsidP="00044E0F">
            <w:pPr>
              <w:spacing w:line="240" w:lineRule="auto"/>
              <w:jc w:val="both"/>
              <w:rPr>
                <w:rFonts w:ascii="Trebuchet MS" w:hAnsi="Trebuchet MS"/>
                <w:sz w:val="20"/>
                <w:szCs w:val="20"/>
                <w:lang w:val="fr-FR"/>
              </w:rPr>
            </w:pPr>
          </w:p>
        </w:tc>
      </w:tr>
      <w:tr w:rsidR="00C421BB" w:rsidRPr="00792CB2" w14:paraId="51E40DA6" w14:textId="77777777" w:rsidTr="00664318">
        <w:trPr>
          <w:trHeight w:val="1439"/>
          <w:jc w:val="center"/>
        </w:trPr>
        <w:tc>
          <w:tcPr>
            <w:tcW w:w="7797" w:type="dxa"/>
            <w:gridSpan w:val="2"/>
            <w:tcBorders>
              <w:top w:val="single" w:sz="4" w:space="0" w:color="auto"/>
              <w:left w:val="single" w:sz="4" w:space="0" w:color="auto"/>
              <w:bottom w:val="single" w:sz="4" w:space="0" w:color="auto"/>
              <w:right w:val="single" w:sz="4" w:space="0" w:color="auto"/>
            </w:tcBorders>
          </w:tcPr>
          <w:p w14:paraId="2822DA7A" w14:textId="00AC75C8" w:rsidR="00056DC4" w:rsidRPr="00664318" w:rsidRDefault="00982CD9" w:rsidP="00664318">
            <w:pPr>
              <w:spacing w:line="240" w:lineRule="auto"/>
              <w:ind w:left="171" w:hanging="171"/>
              <w:jc w:val="both"/>
              <w:rPr>
                <w:rFonts w:ascii="Trebuchet MS" w:hAnsi="Trebuchet MS"/>
                <w:i/>
                <w:sz w:val="20"/>
                <w:szCs w:val="20"/>
              </w:rPr>
            </w:pPr>
            <w:r w:rsidRPr="00792CB2">
              <w:rPr>
                <w:rFonts w:ascii="Trebuchet MS" w:hAnsi="Trebuchet MS"/>
                <w:i/>
                <w:sz w:val="20"/>
                <w:szCs w:val="20"/>
              </w:rPr>
              <w:t>e</w:t>
            </w:r>
            <w:r w:rsidR="00C421BB" w:rsidRPr="00792CB2">
              <w:rPr>
                <w:rFonts w:ascii="Trebuchet MS" w:hAnsi="Trebuchet MS"/>
                <w:i/>
                <w:sz w:val="20"/>
                <w:szCs w:val="20"/>
              </w:rPr>
              <w:t xml:space="preserve">) </w:t>
            </w:r>
            <w:r w:rsidR="00056DC4" w:rsidRPr="00792CB2">
              <w:rPr>
                <w:rFonts w:ascii="Trebuchet MS" w:hAnsi="Trebuchet MS"/>
                <w:i/>
                <w:sz w:val="20"/>
                <w:szCs w:val="20"/>
              </w:rPr>
              <w:t xml:space="preserve">Valoarea ajutorului public nerambursabil </w:t>
            </w:r>
            <w:r w:rsidR="00AE4383" w:rsidRPr="00792CB2">
              <w:rPr>
                <w:rFonts w:ascii="Trebuchet MS" w:hAnsi="Trebuchet MS"/>
                <w:i/>
                <w:sz w:val="20"/>
                <w:szCs w:val="20"/>
              </w:rPr>
              <w:t xml:space="preserve">solicitat </w:t>
            </w:r>
            <w:r w:rsidR="00056DC4" w:rsidRPr="00792CB2">
              <w:rPr>
                <w:rFonts w:ascii="Trebuchet MS" w:hAnsi="Trebuchet MS"/>
                <w:i/>
                <w:sz w:val="20"/>
                <w:szCs w:val="20"/>
              </w:rPr>
              <w:t>pe MW instalat este de</w:t>
            </w:r>
            <w:r w:rsidR="00AE4383" w:rsidRPr="00792CB2">
              <w:rPr>
                <w:rFonts w:ascii="Trebuchet MS" w:hAnsi="Trebuchet MS"/>
                <w:i/>
                <w:sz w:val="20"/>
                <w:szCs w:val="20"/>
              </w:rPr>
              <w:t xml:space="preserve"> maximum</w:t>
            </w:r>
            <w:r w:rsidR="00056DC4" w:rsidRPr="00792CB2">
              <w:rPr>
                <w:rFonts w:ascii="Trebuchet MS" w:hAnsi="Trebuchet MS"/>
                <w:i/>
                <w:sz w:val="20"/>
                <w:szCs w:val="20"/>
              </w:rPr>
              <w:t>:</w:t>
            </w:r>
          </w:p>
          <w:p w14:paraId="1FA91FF7" w14:textId="444CF2F8" w:rsidR="006C3923" w:rsidRPr="00792CB2" w:rsidRDefault="00056DC4" w:rsidP="00664318">
            <w:pPr>
              <w:pStyle w:val="ListParagraph"/>
              <w:numPr>
                <w:ilvl w:val="0"/>
                <w:numId w:val="80"/>
              </w:numPr>
              <w:spacing w:line="240" w:lineRule="auto"/>
              <w:ind w:left="596" w:hanging="283"/>
              <w:jc w:val="both"/>
              <w:rPr>
                <w:rFonts w:ascii="Trebuchet MS" w:hAnsi="Trebuchet MS"/>
                <w:i/>
                <w:sz w:val="20"/>
                <w:szCs w:val="20"/>
              </w:rPr>
            </w:pPr>
            <w:r w:rsidRPr="00792CB2">
              <w:rPr>
                <w:rFonts w:ascii="Trebuchet MS" w:hAnsi="Trebuchet MS"/>
                <w:i/>
                <w:sz w:val="20"/>
                <w:szCs w:val="20"/>
              </w:rPr>
              <w:t xml:space="preserve">Pentru proiectele care nu includ pompe de căldură: </w:t>
            </w:r>
            <w:r w:rsidR="007723F7" w:rsidRPr="00792CB2">
              <w:rPr>
                <w:rFonts w:ascii="Trebuchet MS" w:hAnsi="Trebuchet MS"/>
                <w:i/>
                <w:sz w:val="20"/>
                <w:szCs w:val="20"/>
              </w:rPr>
              <w:t>9</w:t>
            </w:r>
            <w:r w:rsidRPr="00792CB2">
              <w:rPr>
                <w:rFonts w:ascii="Trebuchet MS" w:hAnsi="Trebuchet MS"/>
                <w:i/>
                <w:sz w:val="20"/>
                <w:szCs w:val="20"/>
              </w:rPr>
              <w:t>00.000 euro/MW instalat, fără TVA</w:t>
            </w:r>
            <w:r w:rsidR="00664318" w:rsidRPr="00664318">
              <w:rPr>
                <w:rFonts w:ascii="Trebuchet MS" w:hAnsi="Trebuchet MS"/>
                <w:i/>
                <w:sz w:val="20"/>
                <w:szCs w:val="20"/>
                <w:lang w:val="pt-PT"/>
              </w:rPr>
              <w:t>;</w:t>
            </w:r>
          </w:p>
          <w:p w14:paraId="13CB39E9" w14:textId="5A199F1A" w:rsidR="00664318" w:rsidRPr="00664318" w:rsidRDefault="006C3923" w:rsidP="00664318">
            <w:pPr>
              <w:pStyle w:val="ListParagraph"/>
              <w:numPr>
                <w:ilvl w:val="0"/>
                <w:numId w:val="80"/>
              </w:numPr>
              <w:spacing w:line="240" w:lineRule="auto"/>
              <w:ind w:left="596" w:hanging="283"/>
              <w:jc w:val="both"/>
              <w:rPr>
                <w:rFonts w:ascii="Trebuchet MS" w:hAnsi="Trebuchet MS"/>
                <w:i/>
                <w:sz w:val="20"/>
                <w:szCs w:val="20"/>
              </w:rPr>
            </w:pPr>
            <w:r w:rsidRPr="00792CB2">
              <w:rPr>
                <w:rFonts w:ascii="Trebuchet MS" w:hAnsi="Trebuchet MS"/>
                <w:i/>
                <w:sz w:val="20"/>
                <w:szCs w:val="20"/>
              </w:rPr>
              <w:t>Pentru proiectele care includ și pompe de căldură: 1.</w:t>
            </w:r>
            <w:r w:rsidR="007723F7" w:rsidRPr="00792CB2">
              <w:rPr>
                <w:rFonts w:ascii="Trebuchet MS" w:hAnsi="Trebuchet MS"/>
                <w:i/>
                <w:sz w:val="20"/>
                <w:szCs w:val="20"/>
              </w:rPr>
              <w:t>1</w:t>
            </w:r>
            <w:r w:rsidRPr="00792CB2">
              <w:rPr>
                <w:rFonts w:ascii="Trebuchet MS" w:hAnsi="Trebuchet MS"/>
                <w:i/>
                <w:sz w:val="20"/>
                <w:szCs w:val="20"/>
              </w:rPr>
              <w:t>00.000 euro/MW instalat, fără TVA</w:t>
            </w:r>
            <w:r w:rsidR="00664318">
              <w:rPr>
                <w:rFonts w:ascii="Trebuchet MS" w:hAnsi="Trebuchet MS"/>
                <w:i/>
                <w:sz w:val="20"/>
                <w:szCs w:val="20"/>
              </w:rPr>
              <w:t>.</w:t>
            </w:r>
          </w:p>
        </w:tc>
        <w:tc>
          <w:tcPr>
            <w:tcW w:w="633" w:type="dxa"/>
            <w:tcBorders>
              <w:top w:val="single" w:sz="4" w:space="0" w:color="auto"/>
              <w:left w:val="single" w:sz="4" w:space="0" w:color="auto"/>
              <w:bottom w:val="single" w:sz="4" w:space="0" w:color="auto"/>
              <w:right w:val="single" w:sz="4" w:space="0" w:color="auto"/>
            </w:tcBorders>
          </w:tcPr>
          <w:p w14:paraId="76794E66" w14:textId="77777777" w:rsidR="00C421BB" w:rsidRPr="00792CB2"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26C18615" w14:textId="77777777" w:rsidR="00C421BB" w:rsidRPr="00792CB2"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6941A42D" w14:textId="77777777" w:rsidR="00C421BB" w:rsidRPr="00792CB2"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1644364E" w14:textId="77777777" w:rsidR="00C421BB" w:rsidRPr="00792CB2" w:rsidRDefault="00C421BB" w:rsidP="00044E0F">
            <w:pPr>
              <w:spacing w:line="240" w:lineRule="auto"/>
              <w:jc w:val="both"/>
              <w:rPr>
                <w:rFonts w:ascii="Trebuchet MS" w:hAnsi="Trebuchet MS"/>
                <w:sz w:val="20"/>
                <w:szCs w:val="20"/>
              </w:rPr>
            </w:pPr>
          </w:p>
        </w:tc>
      </w:tr>
      <w:tr w:rsidR="007723F7" w:rsidRPr="00792CB2" w14:paraId="20BCA685" w14:textId="77777777" w:rsidTr="00792CB2">
        <w:trPr>
          <w:trHeight w:val="1749"/>
          <w:jc w:val="center"/>
        </w:trPr>
        <w:tc>
          <w:tcPr>
            <w:tcW w:w="7797" w:type="dxa"/>
            <w:gridSpan w:val="2"/>
            <w:tcBorders>
              <w:top w:val="single" w:sz="4" w:space="0" w:color="auto"/>
              <w:left w:val="single" w:sz="4" w:space="0" w:color="auto"/>
              <w:bottom w:val="single" w:sz="4" w:space="0" w:color="auto"/>
              <w:right w:val="single" w:sz="4" w:space="0" w:color="auto"/>
            </w:tcBorders>
          </w:tcPr>
          <w:p w14:paraId="45B65A56" w14:textId="45BEA2A9" w:rsidR="007723F7" w:rsidRPr="00792CB2" w:rsidRDefault="007723F7" w:rsidP="00664318">
            <w:pPr>
              <w:spacing w:line="240" w:lineRule="auto"/>
              <w:ind w:left="171" w:hanging="171"/>
              <w:jc w:val="both"/>
              <w:rPr>
                <w:rFonts w:ascii="Trebuchet MS" w:hAnsi="Trebuchet MS"/>
                <w:iCs/>
                <w:sz w:val="20"/>
                <w:szCs w:val="20"/>
              </w:rPr>
            </w:pPr>
            <w:r w:rsidRPr="00792CB2">
              <w:rPr>
                <w:rFonts w:ascii="Trebuchet MS" w:hAnsi="Trebuchet MS"/>
                <w:i/>
                <w:sz w:val="20"/>
                <w:szCs w:val="20"/>
              </w:rPr>
              <w:t xml:space="preserve">f) </w:t>
            </w:r>
            <w:r w:rsidRPr="00792CB2">
              <w:rPr>
                <w:rFonts w:ascii="Trebuchet MS" w:hAnsi="Trebuchet MS"/>
                <w:iCs/>
                <w:sz w:val="20"/>
                <w:szCs w:val="20"/>
              </w:rPr>
              <w:t>În cazul</w:t>
            </w:r>
            <w:r w:rsidR="007E1A1C" w:rsidRPr="00792CB2">
              <w:rPr>
                <w:rFonts w:ascii="Trebuchet MS" w:hAnsi="Trebuchet MS"/>
                <w:iCs/>
                <w:sz w:val="20"/>
                <w:szCs w:val="20"/>
              </w:rPr>
              <w:t xml:space="preserve"> </w:t>
            </w:r>
            <w:r w:rsidRPr="00792CB2">
              <w:rPr>
                <w:rFonts w:ascii="Trebuchet MS" w:hAnsi="Trebuchet MS"/>
                <w:iCs/>
                <w:sz w:val="20"/>
                <w:szCs w:val="20"/>
              </w:rPr>
              <w:t>proiectelor care includ sisteme de pompe de căldură, acestea trebuie să fie proiectate și dimensionate pentru asigurarea încălzirii spațiilor și/sau preparării apei calde de consum la nivelul clădirii, ansamblului de clădiri sau al unei zone funcționale distincte deservite.</w:t>
            </w:r>
          </w:p>
          <w:p w14:paraId="7FB46111" w14:textId="77777777" w:rsidR="007723F7" w:rsidRPr="00792CB2" w:rsidRDefault="007723F7" w:rsidP="00664318">
            <w:pPr>
              <w:spacing w:before="120" w:line="240" w:lineRule="auto"/>
              <w:jc w:val="both"/>
              <w:rPr>
                <w:rFonts w:ascii="Trebuchet MS" w:hAnsi="Trebuchet MS"/>
                <w:iCs/>
                <w:sz w:val="20"/>
                <w:szCs w:val="20"/>
              </w:rPr>
            </w:pPr>
            <w:r w:rsidRPr="00792CB2">
              <w:rPr>
                <w:rFonts w:ascii="Trebuchet MS" w:hAnsi="Trebuchet MS"/>
                <w:iCs/>
                <w:sz w:val="20"/>
                <w:szCs w:val="20"/>
              </w:rPr>
              <w:t>Sistemele de pompe de căldură pot utiliza energie aerotermală, geotermală sau hidrotermală și pot fi de tip aer-apă, sol-apă, apă-apă, aer-aer sau hibride, cu respectarea cumulativă a următoarelor condiții:</w:t>
            </w:r>
          </w:p>
          <w:p w14:paraId="45FCC27C" w14:textId="4A911347" w:rsidR="007723F7" w:rsidRPr="00664318" w:rsidRDefault="007723F7" w:rsidP="00664318">
            <w:pPr>
              <w:pStyle w:val="ListParagraph"/>
              <w:numPr>
                <w:ilvl w:val="0"/>
                <w:numId w:val="106"/>
              </w:numPr>
              <w:spacing w:before="60" w:line="240" w:lineRule="auto"/>
              <w:ind w:left="454" w:hanging="283"/>
              <w:jc w:val="both"/>
              <w:rPr>
                <w:rFonts w:ascii="Trebuchet MS" w:hAnsi="Trebuchet MS"/>
                <w:iCs/>
                <w:sz w:val="20"/>
                <w:szCs w:val="20"/>
              </w:rPr>
            </w:pPr>
            <w:r w:rsidRPr="00664318">
              <w:rPr>
                <w:rFonts w:ascii="Trebuchet MS" w:hAnsi="Trebuchet MS"/>
                <w:iCs/>
                <w:sz w:val="20"/>
                <w:szCs w:val="20"/>
              </w:rPr>
              <w:t>să fie integrate într-o soluție tehnică unitară de încălzire a clădirii sau a zonei funcționale deservite, justificată prin Studiul de fezabilitate;</w:t>
            </w:r>
          </w:p>
          <w:p w14:paraId="0CBDEBE3" w14:textId="02653446" w:rsidR="007723F7" w:rsidRPr="00664318" w:rsidRDefault="007723F7" w:rsidP="00664318">
            <w:pPr>
              <w:pStyle w:val="ListParagraph"/>
              <w:numPr>
                <w:ilvl w:val="0"/>
                <w:numId w:val="106"/>
              </w:numPr>
              <w:spacing w:before="60" w:line="240" w:lineRule="auto"/>
              <w:ind w:left="454" w:hanging="283"/>
              <w:jc w:val="both"/>
              <w:rPr>
                <w:rFonts w:ascii="Trebuchet MS" w:hAnsi="Trebuchet MS"/>
                <w:iCs/>
                <w:sz w:val="20"/>
                <w:szCs w:val="20"/>
              </w:rPr>
            </w:pPr>
            <w:r w:rsidRPr="00664318">
              <w:rPr>
                <w:rFonts w:ascii="Trebuchet MS" w:hAnsi="Trebuchet MS"/>
                <w:iCs/>
                <w:sz w:val="20"/>
                <w:szCs w:val="20"/>
              </w:rPr>
              <w:t>să fie dimensionate pe baza necesarului de putere termică și a necesarului anual de energie termică utilă;</w:t>
            </w:r>
          </w:p>
          <w:p w14:paraId="6D0F18F6" w14:textId="589EFAE4" w:rsidR="007723F7" w:rsidRPr="00664318" w:rsidRDefault="007723F7" w:rsidP="00664318">
            <w:pPr>
              <w:pStyle w:val="ListParagraph"/>
              <w:numPr>
                <w:ilvl w:val="0"/>
                <w:numId w:val="106"/>
              </w:numPr>
              <w:spacing w:before="60" w:line="240" w:lineRule="auto"/>
              <w:ind w:left="454" w:hanging="283"/>
              <w:jc w:val="both"/>
              <w:rPr>
                <w:rFonts w:ascii="Trebuchet MS" w:hAnsi="Trebuchet MS"/>
                <w:iCs/>
                <w:sz w:val="20"/>
                <w:szCs w:val="20"/>
              </w:rPr>
            </w:pPr>
            <w:r w:rsidRPr="00664318">
              <w:rPr>
                <w:rFonts w:ascii="Trebuchet MS" w:hAnsi="Trebuchet MS"/>
                <w:iCs/>
                <w:sz w:val="20"/>
                <w:szCs w:val="20"/>
              </w:rPr>
              <w:t>să înlocuiască minimum 50% din energia termică utilă produsă în situația de referință din surse convenționale sau, după caz, să acopere minimum 50% din necesarul anual de energie termică utilă aferent spațiilor și consumurilor deservite;</w:t>
            </w:r>
          </w:p>
          <w:p w14:paraId="773D89BA" w14:textId="0E23B731" w:rsidR="007723F7" w:rsidRPr="00664318" w:rsidRDefault="007723F7" w:rsidP="00664318">
            <w:pPr>
              <w:pStyle w:val="ListParagraph"/>
              <w:numPr>
                <w:ilvl w:val="0"/>
                <w:numId w:val="106"/>
              </w:numPr>
              <w:spacing w:before="60" w:line="240" w:lineRule="auto"/>
              <w:ind w:left="454" w:hanging="283"/>
              <w:jc w:val="both"/>
              <w:rPr>
                <w:rFonts w:ascii="Trebuchet MS" w:hAnsi="Trebuchet MS"/>
                <w:iCs/>
                <w:sz w:val="20"/>
                <w:szCs w:val="20"/>
              </w:rPr>
            </w:pPr>
            <w:r w:rsidRPr="00664318">
              <w:rPr>
                <w:rFonts w:ascii="Trebuchet MS" w:hAnsi="Trebuchet MS"/>
                <w:iCs/>
                <w:sz w:val="20"/>
                <w:szCs w:val="20"/>
              </w:rPr>
              <w:t>să fie proiectate, testate și declarate potrivit standardelor SR EN 14511 și SR EN 14825 sau standardelor europene echivalente în vigoare, aplicabile tipului de echipament;</w:t>
            </w:r>
          </w:p>
          <w:p w14:paraId="0ED9A839" w14:textId="58F1FF5B" w:rsidR="007723F7" w:rsidRPr="00664318" w:rsidRDefault="007723F7" w:rsidP="00664318">
            <w:pPr>
              <w:pStyle w:val="ListParagraph"/>
              <w:numPr>
                <w:ilvl w:val="0"/>
                <w:numId w:val="106"/>
              </w:numPr>
              <w:spacing w:before="60" w:line="240" w:lineRule="auto"/>
              <w:ind w:left="454" w:hanging="283"/>
              <w:jc w:val="both"/>
              <w:rPr>
                <w:rFonts w:ascii="Trebuchet MS" w:hAnsi="Trebuchet MS"/>
                <w:iCs/>
                <w:sz w:val="20"/>
                <w:szCs w:val="20"/>
              </w:rPr>
            </w:pPr>
            <w:r w:rsidRPr="00664318">
              <w:rPr>
                <w:rFonts w:ascii="Trebuchet MS" w:hAnsi="Trebuchet MS"/>
                <w:iCs/>
                <w:sz w:val="20"/>
                <w:szCs w:val="20"/>
              </w:rPr>
              <w:t>să aibă un coeficient sezonier de performanță pentru încălzire, SCOP, de minimum 3,5 pentru zona climatică medie, determinat potrivit SR EN 14825;</w:t>
            </w:r>
          </w:p>
          <w:p w14:paraId="4F174BBA" w14:textId="7FE490CA" w:rsidR="007723F7" w:rsidRDefault="007723F7" w:rsidP="00664318">
            <w:pPr>
              <w:pStyle w:val="ListParagraph"/>
              <w:numPr>
                <w:ilvl w:val="0"/>
                <w:numId w:val="106"/>
              </w:numPr>
              <w:spacing w:before="60" w:line="240" w:lineRule="auto"/>
              <w:ind w:left="454" w:hanging="283"/>
              <w:jc w:val="both"/>
              <w:rPr>
                <w:rFonts w:ascii="Trebuchet MS" w:hAnsi="Trebuchet MS"/>
                <w:iCs/>
                <w:sz w:val="20"/>
                <w:szCs w:val="20"/>
              </w:rPr>
            </w:pPr>
            <w:r w:rsidRPr="00664318">
              <w:rPr>
                <w:rFonts w:ascii="Trebuchet MS" w:hAnsi="Trebuchet MS"/>
                <w:iCs/>
                <w:sz w:val="20"/>
                <w:szCs w:val="20"/>
              </w:rPr>
              <w:lastRenderedPageBreak/>
              <w:t>echipamentele și unitățile terminale să fie comandate și reglate în cadrul unui sistem coordonat sau centralizat de management al încălzirii;</w:t>
            </w:r>
            <w:r w:rsidR="00664318">
              <w:rPr>
                <w:rFonts w:ascii="Trebuchet MS" w:hAnsi="Trebuchet MS"/>
                <w:iCs/>
                <w:sz w:val="20"/>
                <w:szCs w:val="20"/>
              </w:rPr>
              <w:t xml:space="preserve"> </w:t>
            </w:r>
          </w:p>
          <w:p w14:paraId="4BC1012D" w14:textId="157EC3D6" w:rsidR="007723F7" w:rsidRPr="00664318" w:rsidRDefault="007723F7" w:rsidP="00664318">
            <w:pPr>
              <w:pStyle w:val="ListParagraph"/>
              <w:numPr>
                <w:ilvl w:val="0"/>
                <w:numId w:val="106"/>
              </w:numPr>
              <w:spacing w:before="60" w:line="240" w:lineRule="auto"/>
              <w:ind w:left="454" w:hanging="283"/>
              <w:jc w:val="both"/>
              <w:rPr>
                <w:rFonts w:ascii="Trebuchet MS" w:hAnsi="Trebuchet MS"/>
                <w:iCs/>
                <w:sz w:val="20"/>
                <w:szCs w:val="20"/>
              </w:rPr>
            </w:pPr>
            <w:r w:rsidRPr="00664318">
              <w:rPr>
                <w:rFonts w:ascii="Trebuchet MS" w:hAnsi="Trebuchet MS"/>
                <w:iCs/>
                <w:sz w:val="20"/>
                <w:szCs w:val="20"/>
              </w:rPr>
              <w:t>funcția principală a sistemului finanțat să fie încălzirea spațiilor și/sau prepararea apei calde de consum; funcția de răcire poate fi inclusă ca funcție complementară.</w:t>
            </w:r>
          </w:p>
          <w:p w14:paraId="470F3EF2" w14:textId="77777777" w:rsidR="008E0CFE" w:rsidRPr="00664318" w:rsidRDefault="008E0CFE" w:rsidP="00792CB2">
            <w:pPr>
              <w:spacing w:line="240" w:lineRule="auto"/>
              <w:ind w:left="720"/>
              <w:jc w:val="both"/>
              <w:rPr>
                <w:rFonts w:ascii="Trebuchet MS" w:hAnsi="Trebuchet MS"/>
                <w:iCs/>
                <w:sz w:val="12"/>
                <w:szCs w:val="12"/>
              </w:rPr>
            </w:pPr>
          </w:p>
          <w:p w14:paraId="4656F6AF" w14:textId="77777777" w:rsidR="007723F7" w:rsidRPr="00792CB2" w:rsidRDefault="007723F7" w:rsidP="00664318">
            <w:pPr>
              <w:spacing w:line="240" w:lineRule="auto"/>
              <w:jc w:val="both"/>
              <w:rPr>
                <w:rFonts w:ascii="Trebuchet MS" w:hAnsi="Trebuchet MS"/>
                <w:iCs/>
                <w:sz w:val="20"/>
                <w:szCs w:val="20"/>
              </w:rPr>
            </w:pPr>
            <w:r w:rsidRPr="00792CB2">
              <w:rPr>
                <w:rFonts w:ascii="Trebuchet MS" w:hAnsi="Trebuchet MS"/>
                <w:iCs/>
                <w:sz w:val="20"/>
                <w:szCs w:val="20"/>
              </w:rPr>
              <w:t>Nu sunt eligibile aparatele individuale de climatizare sau ansamblurile de aparate instalate punctual pentru răcirea ori încălzirea locală a unor încăperi, care nu sunt integrate într-o soluție unitară de încălzire și nu sunt dimensionate pe baza necesarului termic al clădirii sau al unei zone funcționale distincte, aparate de aer condiționat.</w:t>
            </w:r>
          </w:p>
          <w:p w14:paraId="1C7DB6F8" w14:textId="77777777" w:rsidR="008E0CFE" w:rsidRPr="00664318" w:rsidRDefault="008E0CFE" w:rsidP="00664318">
            <w:pPr>
              <w:spacing w:line="240" w:lineRule="auto"/>
              <w:jc w:val="both"/>
              <w:rPr>
                <w:rFonts w:ascii="Trebuchet MS" w:hAnsi="Trebuchet MS"/>
                <w:iCs/>
                <w:sz w:val="12"/>
                <w:szCs w:val="12"/>
              </w:rPr>
            </w:pPr>
          </w:p>
          <w:p w14:paraId="12976484" w14:textId="77777777" w:rsidR="00C528B9" w:rsidRPr="00664318" w:rsidRDefault="007723F7" w:rsidP="00664318">
            <w:pPr>
              <w:spacing w:line="240" w:lineRule="auto"/>
              <w:jc w:val="both"/>
              <w:rPr>
                <w:rFonts w:ascii="Trebuchet MS" w:hAnsi="Trebuchet MS"/>
                <w:iCs/>
                <w:sz w:val="20"/>
                <w:szCs w:val="20"/>
              </w:rPr>
            </w:pPr>
            <w:r w:rsidRPr="00664318">
              <w:rPr>
                <w:rFonts w:ascii="Trebuchet MS" w:hAnsi="Trebuchet MS"/>
                <w:iCs/>
                <w:sz w:val="20"/>
                <w:szCs w:val="20"/>
              </w:rPr>
              <w:t>Se probează prin</w:t>
            </w:r>
            <w:r w:rsidR="00C528B9" w:rsidRPr="00664318">
              <w:rPr>
                <w:rFonts w:ascii="Trebuchet MS" w:hAnsi="Trebuchet MS"/>
                <w:iCs/>
                <w:sz w:val="20"/>
                <w:szCs w:val="20"/>
              </w:rPr>
              <w:t>:</w:t>
            </w:r>
          </w:p>
          <w:p w14:paraId="0D438FDA" w14:textId="39C0BD32" w:rsidR="008E0CFE" w:rsidRPr="00664318" w:rsidRDefault="007723F7" w:rsidP="00664318">
            <w:pPr>
              <w:pStyle w:val="ListParagraph"/>
              <w:numPr>
                <w:ilvl w:val="0"/>
                <w:numId w:val="105"/>
              </w:numPr>
              <w:spacing w:line="240" w:lineRule="auto"/>
              <w:ind w:left="596" w:hanging="283"/>
              <w:jc w:val="both"/>
              <w:rPr>
                <w:rFonts w:ascii="Trebuchet MS" w:hAnsi="Trebuchet MS"/>
                <w:i/>
                <w:sz w:val="20"/>
                <w:szCs w:val="20"/>
              </w:rPr>
            </w:pPr>
            <w:r w:rsidRPr="00792CB2">
              <w:rPr>
                <w:rFonts w:ascii="Trebuchet MS" w:hAnsi="Trebuchet MS"/>
                <w:iCs/>
                <w:sz w:val="20"/>
                <w:szCs w:val="20"/>
              </w:rPr>
              <w:t>Studiul de fezabilitate, calculul necesarului termic, istoricul consumurilor de combustibil și/sau energie, schema instalației propuse și fișa de parametri tehnici minimi.</w:t>
            </w:r>
          </w:p>
        </w:tc>
        <w:tc>
          <w:tcPr>
            <w:tcW w:w="633" w:type="dxa"/>
            <w:tcBorders>
              <w:top w:val="single" w:sz="4" w:space="0" w:color="auto"/>
              <w:left w:val="single" w:sz="4" w:space="0" w:color="auto"/>
              <w:bottom w:val="single" w:sz="4" w:space="0" w:color="auto"/>
              <w:right w:val="single" w:sz="4" w:space="0" w:color="auto"/>
            </w:tcBorders>
          </w:tcPr>
          <w:p w14:paraId="73F25C4F" w14:textId="77777777" w:rsidR="007723F7" w:rsidRPr="00792CB2" w:rsidRDefault="007723F7"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33CC32CB" w14:textId="77777777" w:rsidR="007723F7" w:rsidRPr="00792CB2" w:rsidRDefault="007723F7"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3BC56565" w14:textId="77777777" w:rsidR="007723F7" w:rsidRPr="00792CB2" w:rsidRDefault="007723F7"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1ECFB0C1" w14:textId="77777777" w:rsidR="007723F7" w:rsidRPr="00792CB2" w:rsidRDefault="007723F7" w:rsidP="00044E0F">
            <w:pPr>
              <w:spacing w:line="240" w:lineRule="auto"/>
              <w:jc w:val="both"/>
              <w:rPr>
                <w:rFonts w:ascii="Trebuchet MS" w:hAnsi="Trebuchet MS"/>
                <w:sz w:val="20"/>
                <w:szCs w:val="20"/>
              </w:rPr>
            </w:pPr>
          </w:p>
        </w:tc>
      </w:tr>
      <w:tr w:rsidR="00C421BB" w:rsidRPr="00792CB2" w14:paraId="70FBA1E4" w14:textId="77777777" w:rsidTr="00792CB2">
        <w:trPr>
          <w:trHeight w:val="690"/>
          <w:jc w:val="center"/>
        </w:trPr>
        <w:tc>
          <w:tcPr>
            <w:tcW w:w="7797" w:type="dxa"/>
            <w:gridSpan w:val="2"/>
            <w:tcBorders>
              <w:top w:val="single" w:sz="4" w:space="0" w:color="auto"/>
              <w:left w:val="single" w:sz="4" w:space="0" w:color="auto"/>
              <w:bottom w:val="single" w:sz="4" w:space="0" w:color="auto"/>
              <w:right w:val="single" w:sz="4" w:space="0" w:color="auto"/>
            </w:tcBorders>
          </w:tcPr>
          <w:p w14:paraId="7A28295E" w14:textId="6B7E04FB" w:rsidR="000D6269" w:rsidRPr="00792CB2" w:rsidRDefault="008E0CFE" w:rsidP="009B11F6">
            <w:pPr>
              <w:spacing w:line="240" w:lineRule="auto"/>
              <w:jc w:val="both"/>
              <w:rPr>
                <w:rFonts w:ascii="Trebuchet MS" w:hAnsi="Trebuchet MS"/>
                <w:sz w:val="20"/>
                <w:szCs w:val="20"/>
              </w:rPr>
            </w:pPr>
            <w:r w:rsidRPr="00792CB2">
              <w:rPr>
                <w:rFonts w:ascii="Trebuchet MS" w:hAnsi="Trebuchet MS"/>
                <w:i/>
                <w:sz w:val="20"/>
                <w:szCs w:val="20"/>
              </w:rPr>
              <w:t>g</w:t>
            </w:r>
            <w:r w:rsidR="00C421BB" w:rsidRPr="00792CB2">
              <w:rPr>
                <w:rFonts w:ascii="Trebuchet MS" w:hAnsi="Trebuchet MS"/>
                <w:iCs/>
                <w:sz w:val="20"/>
                <w:szCs w:val="20"/>
              </w:rPr>
              <w:t xml:space="preserve">) </w:t>
            </w:r>
            <w:r w:rsidR="000D6269" w:rsidRPr="00792CB2">
              <w:rPr>
                <w:rFonts w:ascii="Trebuchet MS" w:hAnsi="Trebuchet MS"/>
                <w:iCs/>
                <w:sz w:val="20"/>
                <w:szCs w:val="20"/>
              </w:rPr>
              <w:t>Proiectul nu a mai beneficiat de finanţare din fonduri publice;</w:t>
            </w:r>
          </w:p>
          <w:p w14:paraId="34EC85CD" w14:textId="23F99B16" w:rsidR="00C421BB" w:rsidRPr="004E1BCA" w:rsidRDefault="000D6269" w:rsidP="005C4680">
            <w:pPr>
              <w:pStyle w:val="ListParagraph"/>
              <w:numPr>
                <w:ilvl w:val="0"/>
                <w:numId w:val="82"/>
              </w:numPr>
              <w:spacing w:line="240" w:lineRule="auto"/>
              <w:ind w:left="596" w:hanging="283"/>
              <w:jc w:val="both"/>
              <w:rPr>
                <w:rFonts w:ascii="Trebuchet MS" w:hAnsi="Trebuchet MS"/>
                <w:sz w:val="20"/>
                <w:szCs w:val="20"/>
              </w:rPr>
            </w:pPr>
            <w:r w:rsidRPr="00792CB2">
              <w:rPr>
                <w:rFonts w:ascii="Trebuchet MS" w:hAnsi="Trebuchet MS"/>
                <w:sz w:val="20"/>
                <w:szCs w:val="20"/>
              </w:rPr>
              <w:t xml:space="preserve">Se va interoga atât baza de date a finanțatorului, cât și bazele de date ale tuturor </w:t>
            </w:r>
            <w:r w:rsidR="005C4680">
              <w:rPr>
                <w:rFonts w:ascii="Trebuchet MS" w:hAnsi="Trebuchet MS"/>
                <w:sz w:val="20"/>
                <w:szCs w:val="20"/>
              </w:rPr>
              <w:t>instituțiilor</w:t>
            </w:r>
            <w:r w:rsidR="005C4680" w:rsidRPr="00792CB2">
              <w:rPr>
                <w:rFonts w:ascii="Trebuchet MS" w:hAnsi="Trebuchet MS"/>
                <w:sz w:val="20"/>
                <w:szCs w:val="20"/>
              </w:rPr>
              <w:t xml:space="preserve"> </w:t>
            </w:r>
            <w:r w:rsidRPr="00792CB2">
              <w:rPr>
                <w:rFonts w:ascii="Trebuchet MS" w:hAnsi="Trebuchet MS"/>
                <w:sz w:val="20"/>
                <w:szCs w:val="20"/>
              </w:rPr>
              <w:t>care finanțează investiții similare, de ex. Ministerului Energiei, Ministerului Investițiilor și Proiectelor Europene, etc., în vederea verificării posibilelor situații de dublă finanțare, pe baza protocoalelor semnate.</w:t>
            </w:r>
          </w:p>
        </w:tc>
        <w:tc>
          <w:tcPr>
            <w:tcW w:w="633" w:type="dxa"/>
            <w:tcBorders>
              <w:top w:val="single" w:sz="4" w:space="0" w:color="auto"/>
              <w:left w:val="single" w:sz="4" w:space="0" w:color="auto"/>
              <w:bottom w:val="single" w:sz="4" w:space="0" w:color="auto"/>
              <w:right w:val="single" w:sz="4" w:space="0" w:color="auto"/>
            </w:tcBorders>
          </w:tcPr>
          <w:p w14:paraId="70D5E3E9" w14:textId="77777777" w:rsidR="00C421BB" w:rsidRPr="00792CB2"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589544B3" w14:textId="77777777" w:rsidR="00C421BB" w:rsidRPr="00792CB2"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717965F5" w14:textId="77777777" w:rsidR="00C421BB" w:rsidRPr="00792CB2"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59496D86" w14:textId="77777777" w:rsidR="00C421BB" w:rsidRPr="00792CB2" w:rsidRDefault="00C421BB" w:rsidP="00044E0F">
            <w:pPr>
              <w:spacing w:line="240" w:lineRule="auto"/>
              <w:jc w:val="both"/>
              <w:rPr>
                <w:rFonts w:ascii="Trebuchet MS" w:hAnsi="Trebuchet MS"/>
                <w:sz w:val="20"/>
                <w:szCs w:val="20"/>
              </w:rPr>
            </w:pPr>
          </w:p>
        </w:tc>
      </w:tr>
      <w:tr w:rsidR="00C421BB" w:rsidRPr="00792CB2" w14:paraId="5F9AB785" w14:textId="77777777" w:rsidTr="00792CB2">
        <w:trPr>
          <w:trHeight w:val="351"/>
          <w:jc w:val="center"/>
        </w:trPr>
        <w:tc>
          <w:tcPr>
            <w:tcW w:w="7797" w:type="dxa"/>
            <w:gridSpan w:val="2"/>
            <w:tcBorders>
              <w:top w:val="single" w:sz="4" w:space="0" w:color="auto"/>
              <w:left w:val="single" w:sz="4" w:space="0" w:color="auto"/>
              <w:bottom w:val="single" w:sz="4" w:space="0" w:color="auto"/>
              <w:right w:val="single" w:sz="4" w:space="0" w:color="auto"/>
            </w:tcBorders>
          </w:tcPr>
          <w:p w14:paraId="29B9B0A5" w14:textId="68562FDE" w:rsidR="007743B9" w:rsidRPr="00792CB2" w:rsidRDefault="008E0CFE" w:rsidP="003041D3">
            <w:pPr>
              <w:spacing w:line="240" w:lineRule="auto"/>
              <w:ind w:left="313" w:hanging="313"/>
              <w:jc w:val="both"/>
              <w:rPr>
                <w:rFonts w:ascii="Trebuchet MS" w:hAnsi="Trebuchet MS"/>
                <w:i/>
                <w:iCs/>
                <w:sz w:val="20"/>
                <w:szCs w:val="20"/>
              </w:rPr>
            </w:pPr>
            <w:r w:rsidRPr="00792CB2">
              <w:rPr>
                <w:rFonts w:ascii="Trebuchet MS" w:hAnsi="Trebuchet MS"/>
                <w:i/>
                <w:sz w:val="20"/>
                <w:szCs w:val="20"/>
              </w:rPr>
              <w:t>h</w:t>
            </w:r>
            <w:r w:rsidR="00C421BB" w:rsidRPr="00792CB2">
              <w:rPr>
                <w:rFonts w:ascii="Trebuchet MS" w:hAnsi="Trebuchet MS"/>
                <w:i/>
                <w:sz w:val="20"/>
                <w:szCs w:val="20"/>
              </w:rPr>
              <w:t xml:space="preserve">) </w:t>
            </w:r>
            <w:bookmarkStart w:id="6" w:name="_Hlk142301970"/>
            <w:r w:rsidR="007743B9" w:rsidRPr="00792CB2">
              <w:rPr>
                <w:rFonts w:ascii="Trebuchet MS" w:hAnsi="Trebuchet MS"/>
                <w:bCs/>
                <w:i/>
                <w:iCs/>
                <w:sz w:val="20"/>
                <w:szCs w:val="20"/>
              </w:rPr>
              <w:t>Durata de implementare a proiectului, respectiv</w:t>
            </w:r>
            <w:r w:rsidR="007743B9" w:rsidRPr="00792CB2">
              <w:rPr>
                <w:rFonts w:ascii="Trebuchet MS" w:hAnsi="Trebuchet MS"/>
                <w:i/>
                <w:iCs/>
                <w:sz w:val="20"/>
                <w:szCs w:val="20"/>
              </w:rPr>
              <w:t xml:space="preserve"> investițiile vor fi finalizate, instalate și conectate la rețea</w:t>
            </w:r>
            <w:r w:rsidR="00AC1E8D" w:rsidRPr="00792CB2">
              <w:rPr>
                <w:rFonts w:ascii="Trebuchet MS" w:hAnsi="Trebuchet MS"/>
                <w:i/>
                <w:iCs/>
                <w:sz w:val="20"/>
                <w:szCs w:val="20"/>
              </w:rPr>
              <w:t xml:space="preserve"> până la data de </w:t>
            </w:r>
            <w:r w:rsidR="007743B9" w:rsidRPr="00792CB2">
              <w:rPr>
                <w:rFonts w:ascii="Trebuchet MS" w:hAnsi="Trebuchet MS"/>
                <w:i/>
                <w:iCs/>
                <w:sz w:val="20"/>
                <w:szCs w:val="20"/>
              </w:rPr>
              <w:t xml:space="preserve"> 31.12.2029;  </w:t>
            </w:r>
          </w:p>
          <w:bookmarkEnd w:id="6"/>
          <w:p w14:paraId="007E9D78" w14:textId="7293CA15" w:rsidR="00C421BB" w:rsidRPr="004E1BCA" w:rsidRDefault="007743B9" w:rsidP="003041D3">
            <w:pPr>
              <w:numPr>
                <w:ilvl w:val="0"/>
                <w:numId w:val="83"/>
              </w:numPr>
              <w:spacing w:before="60" w:line="240" w:lineRule="auto"/>
              <w:ind w:left="595" w:hanging="238"/>
              <w:jc w:val="both"/>
              <w:rPr>
                <w:rFonts w:ascii="Trebuchet MS" w:hAnsi="Trebuchet MS"/>
                <w:sz w:val="20"/>
                <w:szCs w:val="20"/>
              </w:rPr>
            </w:pPr>
            <w:r w:rsidRPr="00792CB2">
              <w:rPr>
                <w:rFonts w:ascii="Trebuchet MS" w:hAnsi="Trebuchet MS"/>
                <w:sz w:val="20"/>
                <w:szCs w:val="20"/>
              </w:rPr>
              <w:t>A se vedea Cererea de finanţare</w:t>
            </w:r>
            <w:r w:rsidR="008E0CFE" w:rsidRPr="00792CB2">
              <w:rPr>
                <w:rFonts w:ascii="Trebuchet MS" w:hAnsi="Trebuchet MS"/>
                <w:sz w:val="20"/>
                <w:szCs w:val="20"/>
              </w:rPr>
              <w:t xml:space="preserve"> și Studiul de fezabilitate</w:t>
            </w:r>
            <w:r w:rsidRPr="00792CB2">
              <w:rPr>
                <w:rFonts w:ascii="Trebuchet MS" w:hAnsi="Trebuchet MS"/>
                <w:sz w:val="20"/>
                <w:szCs w:val="20"/>
              </w:rPr>
              <w:t>.</w:t>
            </w:r>
          </w:p>
        </w:tc>
        <w:tc>
          <w:tcPr>
            <w:tcW w:w="633" w:type="dxa"/>
            <w:tcBorders>
              <w:top w:val="single" w:sz="4" w:space="0" w:color="auto"/>
              <w:left w:val="single" w:sz="4" w:space="0" w:color="auto"/>
              <w:bottom w:val="single" w:sz="4" w:space="0" w:color="auto"/>
              <w:right w:val="single" w:sz="4" w:space="0" w:color="auto"/>
            </w:tcBorders>
          </w:tcPr>
          <w:p w14:paraId="146BBEF7" w14:textId="77777777" w:rsidR="00C421BB" w:rsidRPr="00792CB2"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0489D051" w14:textId="77777777" w:rsidR="00C421BB" w:rsidRPr="00792CB2"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36097673" w14:textId="77777777" w:rsidR="00C421BB" w:rsidRPr="00792CB2"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2411F2C2" w14:textId="77777777" w:rsidR="00C421BB" w:rsidRPr="00792CB2" w:rsidRDefault="00C421BB" w:rsidP="00044E0F">
            <w:pPr>
              <w:spacing w:line="240" w:lineRule="auto"/>
              <w:jc w:val="both"/>
              <w:rPr>
                <w:rFonts w:ascii="Trebuchet MS" w:hAnsi="Trebuchet MS"/>
                <w:sz w:val="20"/>
                <w:szCs w:val="20"/>
              </w:rPr>
            </w:pPr>
          </w:p>
        </w:tc>
      </w:tr>
      <w:tr w:rsidR="00C421BB" w:rsidRPr="00792CB2" w14:paraId="19D846AD" w14:textId="77777777" w:rsidTr="00792CB2">
        <w:trPr>
          <w:trHeight w:val="351"/>
          <w:jc w:val="center"/>
        </w:trPr>
        <w:tc>
          <w:tcPr>
            <w:tcW w:w="7797" w:type="dxa"/>
            <w:gridSpan w:val="2"/>
            <w:tcBorders>
              <w:top w:val="single" w:sz="4" w:space="0" w:color="auto"/>
              <w:left w:val="single" w:sz="4" w:space="0" w:color="auto"/>
              <w:bottom w:val="single" w:sz="4" w:space="0" w:color="auto"/>
              <w:right w:val="single" w:sz="4" w:space="0" w:color="auto"/>
            </w:tcBorders>
          </w:tcPr>
          <w:p w14:paraId="03B82866" w14:textId="006DA701" w:rsidR="00ED39C5" w:rsidRPr="00792CB2" w:rsidRDefault="008E0CFE" w:rsidP="00F706FD">
            <w:pPr>
              <w:spacing w:line="240" w:lineRule="auto"/>
              <w:jc w:val="both"/>
              <w:rPr>
                <w:rFonts w:ascii="Trebuchet MS" w:hAnsi="Trebuchet MS"/>
                <w:sz w:val="20"/>
                <w:szCs w:val="20"/>
              </w:rPr>
            </w:pPr>
            <w:r w:rsidRPr="00792CB2">
              <w:rPr>
                <w:rFonts w:ascii="Trebuchet MS" w:hAnsi="Trebuchet MS"/>
                <w:i/>
                <w:sz w:val="20"/>
                <w:szCs w:val="20"/>
              </w:rPr>
              <w:t>i</w:t>
            </w:r>
            <w:r w:rsidR="00C421BB" w:rsidRPr="00792CB2">
              <w:rPr>
                <w:rFonts w:ascii="Trebuchet MS" w:hAnsi="Trebuchet MS"/>
                <w:i/>
                <w:sz w:val="20"/>
                <w:szCs w:val="20"/>
              </w:rPr>
              <w:t>)</w:t>
            </w:r>
            <w:r w:rsidR="00C421BB" w:rsidRPr="00792CB2">
              <w:rPr>
                <w:rFonts w:ascii="Trebuchet MS" w:hAnsi="Trebuchet MS"/>
                <w:sz w:val="20"/>
                <w:szCs w:val="20"/>
              </w:rPr>
              <w:t xml:space="preserve"> </w:t>
            </w:r>
            <w:r w:rsidR="00ED39C5" w:rsidRPr="00792CB2">
              <w:rPr>
                <w:rFonts w:ascii="Trebuchet MS" w:hAnsi="Trebuchet MS"/>
                <w:i/>
                <w:iCs/>
                <w:sz w:val="20"/>
                <w:szCs w:val="20"/>
              </w:rPr>
              <w:t xml:space="preserve">Valoarea ajutorului </w:t>
            </w:r>
            <w:r w:rsidR="00F411E5" w:rsidRPr="00792CB2">
              <w:rPr>
                <w:rFonts w:ascii="Trebuchet MS" w:hAnsi="Trebuchet MS"/>
                <w:i/>
                <w:iCs/>
                <w:sz w:val="20"/>
                <w:szCs w:val="20"/>
              </w:rPr>
              <w:t xml:space="preserve">public nerambursabil </w:t>
            </w:r>
            <w:r w:rsidR="00ED39C5" w:rsidRPr="00792CB2">
              <w:rPr>
                <w:rFonts w:ascii="Trebuchet MS" w:hAnsi="Trebuchet MS"/>
                <w:i/>
                <w:iCs/>
                <w:sz w:val="20"/>
                <w:szCs w:val="20"/>
              </w:rPr>
              <w:t xml:space="preserve">solicitat nu depășește </w:t>
            </w:r>
            <w:r w:rsidR="00AE4383" w:rsidRPr="00792CB2">
              <w:rPr>
                <w:rFonts w:ascii="Trebuchet MS" w:hAnsi="Trebuchet MS"/>
                <w:sz w:val="20"/>
                <w:szCs w:val="20"/>
              </w:rPr>
              <w:t xml:space="preserve">100% din costurile eligibile și </w:t>
            </w:r>
            <w:r w:rsidR="00ED39C5" w:rsidRPr="00792CB2">
              <w:rPr>
                <w:rFonts w:ascii="Trebuchet MS" w:hAnsi="Trebuchet MS"/>
                <w:i/>
                <w:iCs/>
                <w:sz w:val="20"/>
                <w:szCs w:val="20"/>
              </w:rPr>
              <w:t>10 milioane EUR pe beneficiar</w:t>
            </w:r>
            <w:r w:rsidR="00D51B8E">
              <w:rPr>
                <w:rFonts w:ascii="Trebuchet MS" w:hAnsi="Trebuchet MS"/>
                <w:i/>
                <w:iCs/>
                <w:sz w:val="20"/>
                <w:szCs w:val="20"/>
              </w:rPr>
              <w:t xml:space="preserve"> </w:t>
            </w:r>
            <w:r w:rsidR="00D51B8E" w:rsidRPr="00D51B8E">
              <w:rPr>
                <w:rFonts w:ascii="Trebuchet MS" w:hAnsi="Trebuchet MS"/>
                <w:i/>
                <w:iCs/>
                <w:sz w:val="20"/>
                <w:szCs w:val="20"/>
              </w:rPr>
              <w:t>(</w:t>
            </w:r>
            <w:r w:rsidR="00D51B8E" w:rsidRPr="00F706FD">
              <w:rPr>
                <w:rFonts w:ascii="Trebuchet MS" w:hAnsi="Trebuchet MS"/>
                <w:sz w:val="20"/>
                <w:szCs w:val="20"/>
              </w:rPr>
              <w:t>pentru proiectul propriu și valorile aferente participării în parteneriate)</w:t>
            </w:r>
            <w:r w:rsidR="004F0F3C">
              <w:rPr>
                <w:rFonts w:ascii="Trebuchet MS" w:hAnsi="Trebuchet MS"/>
                <w:sz w:val="20"/>
                <w:szCs w:val="20"/>
              </w:rPr>
              <w:t>,</w:t>
            </w:r>
            <w:r w:rsidR="003606F3">
              <w:rPr>
                <w:rFonts w:ascii="Trebuchet MS" w:hAnsi="Trebuchet MS"/>
                <w:sz w:val="20"/>
                <w:szCs w:val="20"/>
              </w:rPr>
              <w:t xml:space="preserve"> </w:t>
            </w:r>
            <w:r w:rsidR="00ED39C5" w:rsidRPr="00792CB2">
              <w:rPr>
                <w:rFonts w:ascii="Trebuchet MS" w:hAnsi="Trebuchet MS"/>
                <w:i/>
                <w:iCs/>
                <w:sz w:val="20"/>
                <w:szCs w:val="20"/>
              </w:rPr>
              <w:t xml:space="preserve">echivalent în lei la cursul </w:t>
            </w:r>
            <w:r w:rsidR="00ED39C5" w:rsidRPr="00792CB2">
              <w:rPr>
                <w:rFonts w:ascii="Trebuchet MS" w:hAnsi="Trebuchet MS"/>
                <w:bCs/>
                <w:i/>
                <w:iCs/>
                <w:sz w:val="20"/>
                <w:szCs w:val="20"/>
              </w:rPr>
              <w:t>BCE valabil la data întocmirii studiului de fezabilitate</w:t>
            </w:r>
            <w:r w:rsidR="00C374AB" w:rsidRPr="00792CB2">
              <w:rPr>
                <w:rFonts w:ascii="Trebuchet MS" w:hAnsi="Trebuchet MS"/>
                <w:i/>
                <w:iCs/>
                <w:sz w:val="20"/>
                <w:szCs w:val="20"/>
              </w:rPr>
              <w:t>;</w:t>
            </w:r>
            <w:r w:rsidR="00ED39C5" w:rsidRPr="00792CB2">
              <w:rPr>
                <w:rFonts w:ascii="Trebuchet MS" w:hAnsi="Trebuchet MS"/>
                <w:sz w:val="20"/>
                <w:szCs w:val="20"/>
              </w:rPr>
              <w:t xml:space="preserve"> </w:t>
            </w:r>
          </w:p>
          <w:p w14:paraId="336AFC66" w14:textId="77777777" w:rsidR="006A4E9D" w:rsidRPr="00792CB2" w:rsidRDefault="00ED39C5" w:rsidP="003041D3">
            <w:pPr>
              <w:pStyle w:val="ListParagraph"/>
              <w:numPr>
                <w:ilvl w:val="0"/>
                <w:numId w:val="83"/>
              </w:numPr>
              <w:spacing w:before="60" w:line="240" w:lineRule="auto"/>
              <w:ind w:left="453" w:hanging="96"/>
              <w:jc w:val="both"/>
              <w:rPr>
                <w:rFonts w:ascii="Trebuchet MS" w:hAnsi="Trebuchet MS"/>
                <w:sz w:val="20"/>
                <w:szCs w:val="20"/>
              </w:rPr>
            </w:pPr>
            <w:r w:rsidRPr="00792CB2">
              <w:rPr>
                <w:rFonts w:ascii="Trebuchet MS" w:hAnsi="Trebuchet MS"/>
                <w:sz w:val="20"/>
                <w:szCs w:val="20"/>
              </w:rPr>
              <w:t>A se vedea secțiunea Buget indicativ din Cererea de finanțare</w:t>
            </w:r>
            <w:r w:rsidR="006A4E9D" w:rsidRPr="00792CB2">
              <w:rPr>
                <w:rFonts w:ascii="Trebuchet MS" w:hAnsi="Trebuchet MS"/>
                <w:sz w:val="20"/>
                <w:szCs w:val="20"/>
              </w:rPr>
              <w:t>;</w:t>
            </w:r>
          </w:p>
          <w:p w14:paraId="4D7F4840" w14:textId="6263E35C" w:rsidR="006766B1" w:rsidRPr="004E1BCA" w:rsidRDefault="00ED39C5" w:rsidP="003041D3">
            <w:pPr>
              <w:pStyle w:val="ListParagraph"/>
              <w:numPr>
                <w:ilvl w:val="0"/>
                <w:numId w:val="83"/>
              </w:numPr>
              <w:spacing w:before="60" w:line="240" w:lineRule="auto"/>
              <w:ind w:left="453" w:hanging="96"/>
              <w:jc w:val="both"/>
              <w:rPr>
                <w:rFonts w:ascii="Trebuchet MS" w:hAnsi="Trebuchet MS"/>
                <w:sz w:val="20"/>
                <w:szCs w:val="20"/>
              </w:rPr>
            </w:pPr>
            <w:r w:rsidRPr="00792CB2">
              <w:rPr>
                <w:rFonts w:ascii="Trebuchet MS" w:hAnsi="Trebuchet MS"/>
                <w:sz w:val="20"/>
                <w:szCs w:val="20"/>
              </w:rPr>
              <w:t>Declarația unică a solicitantului, parte integrantă din Cererea de finanţare</w:t>
            </w:r>
            <w:r w:rsidR="006A4E9D" w:rsidRPr="00792CB2">
              <w:rPr>
                <w:rFonts w:ascii="Trebuchet MS" w:hAnsi="Trebuchet MS"/>
                <w:sz w:val="20"/>
                <w:szCs w:val="20"/>
              </w:rPr>
              <w:t>.</w:t>
            </w:r>
          </w:p>
        </w:tc>
        <w:tc>
          <w:tcPr>
            <w:tcW w:w="633" w:type="dxa"/>
            <w:tcBorders>
              <w:top w:val="single" w:sz="4" w:space="0" w:color="auto"/>
              <w:left w:val="single" w:sz="4" w:space="0" w:color="auto"/>
              <w:bottom w:val="single" w:sz="4" w:space="0" w:color="auto"/>
              <w:right w:val="single" w:sz="4" w:space="0" w:color="auto"/>
            </w:tcBorders>
          </w:tcPr>
          <w:p w14:paraId="27039E69" w14:textId="77777777" w:rsidR="00C421BB" w:rsidRPr="00792CB2"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50E0EFD8" w14:textId="77777777" w:rsidR="00C421BB" w:rsidRPr="00792CB2"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605E192B" w14:textId="77777777" w:rsidR="00C421BB" w:rsidRPr="00792CB2"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14F86F73" w14:textId="77777777" w:rsidR="00C421BB" w:rsidRPr="00792CB2" w:rsidRDefault="00C421BB" w:rsidP="00044E0F">
            <w:pPr>
              <w:spacing w:line="240" w:lineRule="auto"/>
              <w:jc w:val="both"/>
              <w:rPr>
                <w:rFonts w:ascii="Trebuchet MS" w:hAnsi="Trebuchet MS"/>
                <w:sz w:val="20"/>
                <w:szCs w:val="20"/>
              </w:rPr>
            </w:pPr>
          </w:p>
        </w:tc>
      </w:tr>
      <w:tr w:rsidR="00C421BB" w:rsidRPr="00792CB2" w14:paraId="7D5399B4" w14:textId="77777777" w:rsidTr="00792CB2">
        <w:trPr>
          <w:trHeight w:val="351"/>
          <w:jc w:val="center"/>
        </w:trPr>
        <w:tc>
          <w:tcPr>
            <w:tcW w:w="7797" w:type="dxa"/>
            <w:gridSpan w:val="2"/>
            <w:tcBorders>
              <w:top w:val="single" w:sz="4" w:space="0" w:color="auto"/>
              <w:left w:val="single" w:sz="4" w:space="0" w:color="auto"/>
              <w:bottom w:val="single" w:sz="4" w:space="0" w:color="auto"/>
              <w:right w:val="single" w:sz="4" w:space="0" w:color="auto"/>
            </w:tcBorders>
          </w:tcPr>
          <w:p w14:paraId="6B555D90" w14:textId="568EE1C3" w:rsidR="00287C49" w:rsidRPr="00792CB2" w:rsidRDefault="008E0CFE" w:rsidP="009B11F6">
            <w:pPr>
              <w:spacing w:line="240" w:lineRule="auto"/>
              <w:rPr>
                <w:rFonts w:ascii="Trebuchet MS" w:hAnsi="Trebuchet MS"/>
                <w:i/>
                <w:sz w:val="20"/>
                <w:szCs w:val="20"/>
              </w:rPr>
            </w:pPr>
            <w:r w:rsidRPr="00792CB2">
              <w:rPr>
                <w:rFonts w:ascii="Trebuchet MS" w:hAnsi="Trebuchet MS"/>
                <w:i/>
                <w:sz w:val="20"/>
                <w:szCs w:val="20"/>
              </w:rPr>
              <w:t>j</w:t>
            </w:r>
            <w:r w:rsidR="00C421BB" w:rsidRPr="00792CB2">
              <w:rPr>
                <w:rFonts w:ascii="Trebuchet MS" w:hAnsi="Trebuchet MS"/>
                <w:iCs/>
                <w:sz w:val="20"/>
                <w:szCs w:val="20"/>
              </w:rPr>
              <w:t xml:space="preserve">) </w:t>
            </w:r>
            <w:r w:rsidR="00287C49" w:rsidRPr="00792CB2">
              <w:rPr>
                <w:rFonts w:ascii="Trebuchet MS" w:hAnsi="Trebuchet MS"/>
                <w:i/>
                <w:sz w:val="20"/>
                <w:szCs w:val="20"/>
              </w:rPr>
              <w:t>Proiectul a fost aprobat în condițiile legislației aplicabile;</w:t>
            </w:r>
          </w:p>
          <w:p w14:paraId="216D8EC4" w14:textId="426A40C0" w:rsidR="00287C49" w:rsidRPr="004E1BCA" w:rsidRDefault="00287C49" w:rsidP="00287C49">
            <w:pPr>
              <w:spacing w:line="240" w:lineRule="auto"/>
              <w:jc w:val="both"/>
              <w:rPr>
                <w:rFonts w:ascii="Trebuchet MS" w:hAnsi="Trebuchet MS"/>
                <w:i/>
                <w:sz w:val="12"/>
                <w:szCs w:val="12"/>
              </w:rPr>
            </w:pPr>
          </w:p>
          <w:p w14:paraId="44F34ADC" w14:textId="7D9D9517" w:rsidR="00287C49" w:rsidRPr="00792CB2" w:rsidRDefault="00287C49" w:rsidP="00287C49">
            <w:pPr>
              <w:spacing w:line="240" w:lineRule="auto"/>
              <w:jc w:val="both"/>
              <w:rPr>
                <w:rFonts w:ascii="Trebuchet MS" w:hAnsi="Trebuchet MS"/>
                <w:sz w:val="20"/>
                <w:szCs w:val="20"/>
              </w:rPr>
            </w:pPr>
            <w:r w:rsidRPr="00792CB2">
              <w:rPr>
                <w:rFonts w:ascii="Trebuchet MS" w:hAnsi="Trebuchet MS"/>
                <w:sz w:val="20"/>
                <w:szCs w:val="20"/>
              </w:rPr>
              <w:t>Se probează prin:</w:t>
            </w:r>
          </w:p>
          <w:p w14:paraId="191C21A8" w14:textId="593983D1" w:rsidR="006766B1" w:rsidRPr="004E1BCA" w:rsidRDefault="00287C49" w:rsidP="004E1BCA">
            <w:pPr>
              <w:pStyle w:val="ListParagraph"/>
              <w:numPr>
                <w:ilvl w:val="0"/>
                <w:numId w:val="83"/>
              </w:numPr>
              <w:spacing w:line="240" w:lineRule="auto"/>
              <w:ind w:left="596" w:hanging="236"/>
              <w:jc w:val="both"/>
              <w:rPr>
                <w:rFonts w:ascii="Trebuchet MS" w:hAnsi="Trebuchet MS"/>
                <w:sz w:val="20"/>
                <w:szCs w:val="20"/>
              </w:rPr>
            </w:pPr>
            <w:r w:rsidRPr="00792CB2">
              <w:rPr>
                <w:rFonts w:ascii="Trebuchet MS" w:hAnsi="Trebuchet MS"/>
                <w:sz w:val="20"/>
                <w:szCs w:val="20"/>
              </w:rPr>
              <w:t xml:space="preserve">documentele de aprobare a proiectului, în conformitate cu prevederile legale în vigoare (după caz, HCL/HCJ, HG, Hotărâre CA/altele asemenea care să angajeze instituția, după caz, care să cuprindă cel puțin, dar fără a se limitala acestea, următoarele: denumirea proiectului, valoarea totală (din care eligibilă și neeligibilă), </w:t>
            </w:r>
            <w:r w:rsidRPr="00792CB2">
              <w:rPr>
                <w:rFonts w:ascii="Trebuchet MS" w:hAnsi="Trebuchet MS"/>
                <w:iCs/>
                <w:sz w:val="20"/>
                <w:szCs w:val="20"/>
              </w:rPr>
              <w:t>numele re</w:t>
            </w:r>
            <w:r w:rsidR="00B20CB5" w:rsidRPr="00792CB2">
              <w:rPr>
                <w:rFonts w:ascii="Trebuchet MS" w:hAnsi="Trebuchet MS"/>
                <w:iCs/>
                <w:sz w:val="20"/>
                <w:szCs w:val="20"/>
              </w:rPr>
              <w:t>prezentantu</w:t>
            </w:r>
            <w:r w:rsidRPr="00792CB2">
              <w:rPr>
                <w:rFonts w:ascii="Trebuchet MS" w:hAnsi="Trebuchet MS"/>
                <w:iCs/>
                <w:sz w:val="20"/>
                <w:szCs w:val="20"/>
              </w:rPr>
              <w:t>lui legal/responsabilului pentru implementarea proiectului</w:t>
            </w:r>
            <w:r w:rsidR="00C421BB" w:rsidRPr="00792CB2">
              <w:rPr>
                <w:rFonts w:ascii="Trebuchet MS" w:hAnsi="Trebuchet MS"/>
                <w:sz w:val="20"/>
                <w:szCs w:val="20"/>
              </w:rPr>
              <w:t xml:space="preserve">. </w:t>
            </w:r>
          </w:p>
        </w:tc>
        <w:tc>
          <w:tcPr>
            <w:tcW w:w="633" w:type="dxa"/>
            <w:tcBorders>
              <w:top w:val="single" w:sz="4" w:space="0" w:color="auto"/>
              <w:left w:val="single" w:sz="4" w:space="0" w:color="auto"/>
              <w:bottom w:val="single" w:sz="4" w:space="0" w:color="auto"/>
              <w:right w:val="single" w:sz="4" w:space="0" w:color="auto"/>
            </w:tcBorders>
          </w:tcPr>
          <w:p w14:paraId="6743F675" w14:textId="77777777" w:rsidR="00C421BB" w:rsidRPr="00792CB2"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3552CAD5" w14:textId="77777777" w:rsidR="00C421BB" w:rsidRPr="00792CB2"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443C2F89" w14:textId="77777777" w:rsidR="00C421BB" w:rsidRPr="00792CB2"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53F872A9" w14:textId="77777777" w:rsidR="00C421BB" w:rsidRPr="00792CB2" w:rsidRDefault="00C421BB" w:rsidP="00044E0F">
            <w:pPr>
              <w:spacing w:line="240" w:lineRule="auto"/>
              <w:jc w:val="both"/>
              <w:rPr>
                <w:rFonts w:ascii="Trebuchet MS" w:hAnsi="Trebuchet MS"/>
                <w:sz w:val="20"/>
                <w:szCs w:val="20"/>
              </w:rPr>
            </w:pPr>
          </w:p>
        </w:tc>
      </w:tr>
      <w:tr w:rsidR="00C421BB" w:rsidRPr="00792CB2" w14:paraId="79C5A962" w14:textId="77777777" w:rsidTr="00792CB2">
        <w:trPr>
          <w:trHeight w:val="351"/>
          <w:jc w:val="center"/>
        </w:trPr>
        <w:tc>
          <w:tcPr>
            <w:tcW w:w="7797" w:type="dxa"/>
            <w:gridSpan w:val="2"/>
            <w:tcBorders>
              <w:top w:val="single" w:sz="4" w:space="0" w:color="auto"/>
              <w:left w:val="single" w:sz="4" w:space="0" w:color="auto"/>
              <w:bottom w:val="single" w:sz="4" w:space="0" w:color="auto"/>
              <w:right w:val="single" w:sz="4" w:space="0" w:color="auto"/>
            </w:tcBorders>
          </w:tcPr>
          <w:p w14:paraId="0B3C8634" w14:textId="09AC8225" w:rsidR="00C421BB" w:rsidRPr="00792CB2" w:rsidRDefault="008E0CFE" w:rsidP="004C5D8F">
            <w:pPr>
              <w:spacing w:line="240" w:lineRule="auto"/>
              <w:jc w:val="both"/>
              <w:rPr>
                <w:rFonts w:ascii="Trebuchet MS" w:hAnsi="Trebuchet MS"/>
                <w:sz w:val="20"/>
                <w:szCs w:val="20"/>
              </w:rPr>
            </w:pPr>
            <w:r w:rsidRPr="00792CB2">
              <w:rPr>
                <w:rFonts w:ascii="Trebuchet MS" w:hAnsi="Trebuchet MS"/>
                <w:i/>
                <w:sz w:val="20"/>
                <w:szCs w:val="20"/>
              </w:rPr>
              <w:t>k</w:t>
            </w:r>
            <w:r w:rsidR="00C421BB" w:rsidRPr="00792CB2">
              <w:rPr>
                <w:rFonts w:ascii="Trebuchet MS" w:hAnsi="Trebuchet MS"/>
                <w:i/>
                <w:sz w:val="20"/>
                <w:szCs w:val="20"/>
              </w:rPr>
              <w:t xml:space="preserve">) </w:t>
            </w:r>
            <w:r w:rsidR="00C421BB" w:rsidRPr="00792CB2">
              <w:rPr>
                <w:rFonts w:ascii="Trebuchet MS" w:hAnsi="Trebuchet MS"/>
                <w:sz w:val="20"/>
                <w:szCs w:val="20"/>
              </w:rPr>
              <w:t xml:space="preserve"> </w:t>
            </w:r>
            <w:r w:rsidR="00C421BB" w:rsidRPr="00792CB2">
              <w:rPr>
                <w:rFonts w:ascii="Trebuchet MS" w:hAnsi="Trebuchet MS"/>
                <w:i/>
                <w:iCs/>
                <w:sz w:val="20"/>
                <w:szCs w:val="20"/>
              </w:rPr>
              <w:t>Proiectul respectă reglementările naţionale şi comunitare privind eligibilitatea cheltuielilor, promovarea egalităţii de şanse şi politica nediscriminatorie, dezvoltarea durabilă, achiziţiile publice, informare şi publicitate, precum şi orice alte prevederi legale aplicabile fondurilor europene.</w:t>
            </w:r>
          </w:p>
          <w:p w14:paraId="2BF53D74" w14:textId="25F754D9" w:rsidR="00C421BB" w:rsidRPr="00792CB2" w:rsidRDefault="00C421BB" w:rsidP="003041D3">
            <w:pPr>
              <w:tabs>
                <w:tab w:val="left" w:pos="993"/>
              </w:tabs>
              <w:spacing w:before="120" w:line="240" w:lineRule="auto"/>
              <w:rPr>
                <w:rFonts w:ascii="Trebuchet MS" w:hAnsi="Trebuchet MS"/>
                <w:iCs/>
                <w:sz w:val="20"/>
                <w:szCs w:val="20"/>
              </w:rPr>
            </w:pPr>
            <w:r w:rsidRPr="00792CB2">
              <w:rPr>
                <w:rFonts w:ascii="Trebuchet MS" w:hAnsi="Trebuchet MS"/>
                <w:iCs/>
                <w:sz w:val="20"/>
                <w:szCs w:val="20"/>
              </w:rPr>
              <w:t>Se</w:t>
            </w:r>
            <w:r w:rsidRPr="00792CB2">
              <w:rPr>
                <w:rFonts w:ascii="Trebuchet MS" w:hAnsi="Trebuchet MS"/>
                <w:iCs/>
                <w:spacing w:val="-2"/>
                <w:sz w:val="20"/>
                <w:szCs w:val="20"/>
              </w:rPr>
              <w:t xml:space="preserve"> </w:t>
            </w:r>
            <w:r w:rsidRPr="00792CB2">
              <w:rPr>
                <w:rFonts w:ascii="Trebuchet MS" w:hAnsi="Trebuchet MS"/>
                <w:iCs/>
                <w:sz w:val="20"/>
                <w:szCs w:val="20"/>
              </w:rPr>
              <w:t>probează</w:t>
            </w:r>
            <w:r w:rsidRPr="00792CB2">
              <w:rPr>
                <w:rFonts w:ascii="Trebuchet MS" w:hAnsi="Trebuchet MS"/>
                <w:iCs/>
                <w:spacing w:val="-2"/>
                <w:sz w:val="20"/>
                <w:szCs w:val="20"/>
              </w:rPr>
              <w:t xml:space="preserve"> </w:t>
            </w:r>
            <w:r w:rsidRPr="00792CB2">
              <w:rPr>
                <w:rFonts w:ascii="Trebuchet MS" w:hAnsi="Trebuchet MS"/>
                <w:iCs/>
                <w:sz w:val="20"/>
                <w:szCs w:val="20"/>
              </w:rPr>
              <w:t>prin:</w:t>
            </w:r>
          </w:p>
          <w:p w14:paraId="7A434655" w14:textId="19DDBC1F" w:rsidR="00C421BB" w:rsidRPr="00792CB2" w:rsidRDefault="00C421BB" w:rsidP="003041D3">
            <w:pPr>
              <w:pStyle w:val="ListParagraph"/>
              <w:widowControl w:val="0"/>
              <w:numPr>
                <w:ilvl w:val="0"/>
                <w:numId w:val="101"/>
              </w:numPr>
              <w:tabs>
                <w:tab w:val="left" w:pos="1560"/>
              </w:tabs>
              <w:suppressAutoHyphens w:val="0"/>
              <w:autoSpaceDE w:val="0"/>
              <w:autoSpaceDN w:val="0"/>
              <w:spacing w:before="60" w:line="240" w:lineRule="auto"/>
              <w:ind w:left="714" w:hanging="357"/>
              <w:jc w:val="both"/>
              <w:rPr>
                <w:rFonts w:ascii="Trebuchet MS" w:hAnsi="Trebuchet MS"/>
                <w:iCs/>
                <w:sz w:val="20"/>
                <w:szCs w:val="20"/>
              </w:rPr>
            </w:pPr>
            <w:r w:rsidRPr="00792CB2">
              <w:rPr>
                <w:rFonts w:ascii="Trebuchet MS" w:hAnsi="Trebuchet MS"/>
                <w:iCs/>
                <w:sz w:val="20"/>
                <w:szCs w:val="20"/>
              </w:rPr>
              <w:t>Declaraţia</w:t>
            </w:r>
            <w:r w:rsidRPr="00792CB2">
              <w:rPr>
                <w:rFonts w:ascii="Trebuchet MS" w:hAnsi="Trebuchet MS"/>
                <w:iCs/>
                <w:spacing w:val="-2"/>
                <w:sz w:val="20"/>
                <w:szCs w:val="20"/>
              </w:rPr>
              <w:t xml:space="preserve"> </w:t>
            </w:r>
            <w:r w:rsidR="005C4680" w:rsidRPr="00792CB2">
              <w:rPr>
                <w:rFonts w:ascii="Trebuchet MS" w:hAnsi="Trebuchet MS"/>
                <w:iCs/>
                <w:sz w:val="20"/>
                <w:szCs w:val="20"/>
              </w:rPr>
              <w:t>unic</w:t>
            </w:r>
            <w:r w:rsidR="005C4680">
              <w:rPr>
                <w:rFonts w:ascii="Trebuchet MS" w:hAnsi="Trebuchet MS"/>
                <w:iCs/>
                <w:sz w:val="20"/>
                <w:szCs w:val="20"/>
              </w:rPr>
              <w:t>ă</w:t>
            </w:r>
            <w:r w:rsidR="005C4680" w:rsidRPr="00792CB2">
              <w:rPr>
                <w:rFonts w:ascii="Trebuchet MS" w:hAnsi="Trebuchet MS"/>
                <w:iCs/>
                <w:spacing w:val="-2"/>
                <w:sz w:val="20"/>
                <w:szCs w:val="20"/>
              </w:rPr>
              <w:t xml:space="preserve"> </w:t>
            </w:r>
            <w:r w:rsidRPr="00792CB2">
              <w:rPr>
                <w:rFonts w:ascii="Trebuchet MS" w:hAnsi="Trebuchet MS"/>
                <w:iCs/>
                <w:sz w:val="20"/>
                <w:szCs w:val="20"/>
              </w:rPr>
              <w:t>a</w:t>
            </w:r>
            <w:r w:rsidRPr="00792CB2">
              <w:rPr>
                <w:rFonts w:ascii="Trebuchet MS" w:hAnsi="Trebuchet MS"/>
                <w:iCs/>
                <w:spacing w:val="-2"/>
                <w:sz w:val="20"/>
                <w:szCs w:val="20"/>
              </w:rPr>
              <w:t xml:space="preserve"> </w:t>
            </w:r>
            <w:r w:rsidRPr="00792CB2">
              <w:rPr>
                <w:rFonts w:ascii="Trebuchet MS" w:hAnsi="Trebuchet MS"/>
                <w:iCs/>
                <w:sz w:val="20"/>
                <w:szCs w:val="20"/>
              </w:rPr>
              <w:t>solicitantului</w:t>
            </w:r>
            <w:r w:rsidRPr="00792CB2">
              <w:rPr>
                <w:rFonts w:ascii="Trebuchet MS" w:hAnsi="Trebuchet MS"/>
                <w:iCs/>
                <w:spacing w:val="-2"/>
                <w:sz w:val="20"/>
                <w:szCs w:val="20"/>
              </w:rPr>
              <w:t xml:space="preserve"> </w:t>
            </w:r>
            <w:r w:rsidRPr="00792CB2">
              <w:rPr>
                <w:rFonts w:ascii="Trebuchet MS" w:hAnsi="Trebuchet MS"/>
                <w:iCs/>
                <w:sz w:val="20"/>
                <w:szCs w:val="20"/>
              </w:rPr>
              <w:t>- parte integrantă la Cererea de finanţare</w:t>
            </w:r>
            <w:r w:rsidRPr="00792CB2">
              <w:rPr>
                <w:rFonts w:ascii="Trebuchet MS" w:hAnsi="Trebuchet MS"/>
                <w:iCs/>
                <w:sz w:val="20"/>
                <w:szCs w:val="20"/>
                <w:lang w:val="fr-FR"/>
              </w:rPr>
              <w:t>;</w:t>
            </w:r>
          </w:p>
          <w:p w14:paraId="01EE17C1" w14:textId="3B80DEC9" w:rsidR="00C421BB" w:rsidRPr="00792CB2" w:rsidRDefault="00FA6BE0" w:rsidP="003041D3">
            <w:pPr>
              <w:pStyle w:val="ListParagraph"/>
              <w:widowControl w:val="0"/>
              <w:numPr>
                <w:ilvl w:val="0"/>
                <w:numId w:val="102"/>
              </w:numPr>
              <w:tabs>
                <w:tab w:val="left" w:pos="1560"/>
              </w:tabs>
              <w:suppressAutoHyphens w:val="0"/>
              <w:autoSpaceDE w:val="0"/>
              <w:autoSpaceDN w:val="0"/>
              <w:spacing w:before="60" w:line="240" w:lineRule="auto"/>
              <w:ind w:left="714" w:hanging="357"/>
              <w:jc w:val="both"/>
              <w:rPr>
                <w:rFonts w:ascii="Trebuchet MS" w:hAnsi="Trebuchet MS"/>
                <w:i/>
                <w:sz w:val="20"/>
                <w:szCs w:val="20"/>
              </w:rPr>
            </w:pPr>
            <w:r w:rsidRPr="00792CB2">
              <w:rPr>
                <w:rFonts w:ascii="Trebuchet MS" w:hAnsi="Trebuchet MS"/>
                <w:color w:val="auto"/>
                <w:sz w:val="20"/>
                <w:szCs w:val="20"/>
              </w:rPr>
              <w:t>Planul de informare și publicitate care se va elabora luând în considerare măsurile minime obligatorii din cadrul</w:t>
            </w:r>
            <w:r w:rsidRPr="00792CB2">
              <w:rPr>
                <w:rFonts w:ascii="Trebuchet MS" w:hAnsi="Trebuchet MS"/>
                <w:i/>
                <w:color w:val="auto"/>
                <w:sz w:val="20"/>
                <w:szCs w:val="20"/>
              </w:rPr>
              <w:t xml:space="preserve"> </w:t>
            </w:r>
            <w:r w:rsidR="00C421BB" w:rsidRPr="00792CB2">
              <w:rPr>
                <w:rFonts w:ascii="Trebuchet MS" w:hAnsi="Trebuchet MS"/>
                <w:iCs/>
                <w:spacing w:val="1"/>
                <w:sz w:val="20"/>
                <w:szCs w:val="20"/>
              </w:rPr>
              <w:t>Manualului de identitate vizuală</w:t>
            </w:r>
            <w:r w:rsidR="00C421BB" w:rsidRPr="00792CB2">
              <w:rPr>
                <w:rFonts w:ascii="Trebuchet MS" w:hAnsi="Trebuchet MS"/>
                <w:iCs/>
                <w:sz w:val="20"/>
                <w:szCs w:val="20"/>
              </w:rPr>
              <w:t>, elaborat de Ministerul Energiei și care va cuprinde, fără a se limita la, activitățile ce vor fi derulate, bugetul alocat acestora, etc</w:t>
            </w:r>
            <w:r w:rsidRPr="00792CB2">
              <w:rPr>
                <w:rFonts w:ascii="Trebuchet MS" w:hAnsi="Trebuchet MS"/>
                <w:iCs/>
                <w:sz w:val="20"/>
                <w:szCs w:val="20"/>
              </w:rPr>
              <w:t>.</w:t>
            </w:r>
          </w:p>
        </w:tc>
        <w:tc>
          <w:tcPr>
            <w:tcW w:w="633" w:type="dxa"/>
            <w:tcBorders>
              <w:top w:val="single" w:sz="4" w:space="0" w:color="auto"/>
              <w:left w:val="single" w:sz="4" w:space="0" w:color="auto"/>
              <w:bottom w:val="single" w:sz="4" w:space="0" w:color="auto"/>
              <w:right w:val="single" w:sz="4" w:space="0" w:color="auto"/>
            </w:tcBorders>
          </w:tcPr>
          <w:p w14:paraId="2611F7BE" w14:textId="77777777" w:rsidR="00C421BB" w:rsidRPr="00792CB2" w:rsidRDefault="00C421BB"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1A5A0972" w14:textId="77777777" w:rsidR="00C421BB" w:rsidRPr="00792CB2" w:rsidRDefault="00C421BB"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0B292798" w14:textId="77777777" w:rsidR="00C421BB" w:rsidRPr="00792CB2" w:rsidRDefault="00C421BB"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44E0A924" w14:textId="77777777" w:rsidR="00C421BB" w:rsidRPr="00792CB2" w:rsidRDefault="00C421BB" w:rsidP="00044E0F">
            <w:pPr>
              <w:spacing w:line="240" w:lineRule="auto"/>
              <w:jc w:val="both"/>
              <w:rPr>
                <w:rFonts w:ascii="Trebuchet MS" w:hAnsi="Trebuchet MS"/>
                <w:sz w:val="20"/>
                <w:szCs w:val="20"/>
                <w:lang w:val="fr-FR"/>
              </w:rPr>
            </w:pPr>
          </w:p>
        </w:tc>
      </w:tr>
      <w:tr w:rsidR="00C421BB" w:rsidRPr="00792CB2" w14:paraId="31F19CD7" w14:textId="77777777" w:rsidTr="00792CB2">
        <w:trPr>
          <w:jc w:val="center"/>
        </w:trPr>
        <w:tc>
          <w:tcPr>
            <w:tcW w:w="7797" w:type="dxa"/>
            <w:gridSpan w:val="2"/>
            <w:tcBorders>
              <w:top w:val="single" w:sz="4" w:space="0" w:color="auto"/>
              <w:left w:val="single" w:sz="4" w:space="0" w:color="auto"/>
              <w:bottom w:val="single" w:sz="4" w:space="0" w:color="auto"/>
              <w:right w:val="single" w:sz="4" w:space="0" w:color="auto"/>
            </w:tcBorders>
          </w:tcPr>
          <w:p w14:paraId="4EACDAB2" w14:textId="496B9E87" w:rsidR="00C421BB" w:rsidRPr="00792CB2" w:rsidRDefault="008E0CFE" w:rsidP="00802F5C">
            <w:pPr>
              <w:spacing w:line="240" w:lineRule="auto"/>
              <w:ind w:left="171" w:hanging="171"/>
              <w:jc w:val="both"/>
              <w:rPr>
                <w:rFonts w:ascii="Trebuchet MS" w:hAnsi="Trebuchet MS"/>
                <w:i/>
                <w:iCs/>
                <w:sz w:val="20"/>
                <w:szCs w:val="20"/>
              </w:rPr>
            </w:pPr>
            <w:r w:rsidRPr="00792CB2">
              <w:rPr>
                <w:rFonts w:ascii="Trebuchet MS" w:hAnsi="Trebuchet MS"/>
                <w:i/>
                <w:sz w:val="20"/>
                <w:szCs w:val="20"/>
              </w:rPr>
              <w:t>l</w:t>
            </w:r>
            <w:r w:rsidR="00C421BB" w:rsidRPr="00792CB2">
              <w:rPr>
                <w:rFonts w:ascii="Trebuchet MS" w:hAnsi="Trebuchet MS"/>
                <w:i/>
                <w:sz w:val="20"/>
                <w:szCs w:val="20"/>
              </w:rPr>
              <w:t>)</w:t>
            </w:r>
            <w:r w:rsidR="00802F5C">
              <w:rPr>
                <w:rFonts w:ascii="Trebuchet MS" w:hAnsi="Trebuchet MS"/>
                <w:i/>
                <w:sz w:val="20"/>
                <w:szCs w:val="20"/>
              </w:rPr>
              <w:t xml:space="preserve"> </w:t>
            </w:r>
            <w:r w:rsidR="00C421BB" w:rsidRPr="00792CB2">
              <w:rPr>
                <w:rFonts w:ascii="Trebuchet MS" w:hAnsi="Trebuchet MS"/>
                <w:i/>
                <w:iCs/>
                <w:sz w:val="20"/>
                <w:szCs w:val="20"/>
              </w:rPr>
              <w:t>Bugetul</w:t>
            </w:r>
            <w:r w:rsidR="00C421BB" w:rsidRPr="00792CB2">
              <w:rPr>
                <w:rFonts w:ascii="Trebuchet MS" w:hAnsi="Trebuchet MS"/>
                <w:i/>
                <w:iCs/>
                <w:spacing w:val="-2"/>
                <w:sz w:val="20"/>
                <w:szCs w:val="20"/>
              </w:rPr>
              <w:t xml:space="preserve"> </w:t>
            </w:r>
            <w:r w:rsidR="00C421BB" w:rsidRPr="00792CB2">
              <w:rPr>
                <w:rFonts w:ascii="Trebuchet MS" w:hAnsi="Trebuchet MS"/>
                <w:i/>
                <w:iCs/>
                <w:sz w:val="20"/>
                <w:szCs w:val="20"/>
              </w:rPr>
              <w:t>proiectului</w:t>
            </w:r>
            <w:r w:rsidR="00C421BB" w:rsidRPr="00792CB2">
              <w:rPr>
                <w:rFonts w:ascii="Trebuchet MS" w:hAnsi="Trebuchet MS"/>
                <w:i/>
                <w:iCs/>
                <w:spacing w:val="-1"/>
                <w:sz w:val="20"/>
                <w:szCs w:val="20"/>
              </w:rPr>
              <w:t xml:space="preserve"> </w:t>
            </w:r>
            <w:r w:rsidR="00C421BB" w:rsidRPr="00792CB2">
              <w:rPr>
                <w:rFonts w:ascii="Trebuchet MS" w:hAnsi="Trebuchet MS"/>
                <w:i/>
                <w:iCs/>
                <w:sz w:val="20"/>
                <w:szCs w:val="20"/>
              </w:rPr>
              <w:t>respectă</w:t>
            </w:r>
            <w:r w:rsidR="00C421BB" w:rsidRPr="00792CB2">
              <w:rPr>
                <w:rFonts w:ascii="Trebuchet MS" w:hAnsi="Trebuchet MS"/>
                <w:i/>
                <w:iCs/>
                <w:spacing w:val="-1"/>
                <w:sz w:val="20"/>
                <w:szCs w:val="20"/>
              </w:rPr>
              <w:t xml:space="preserve"> </w:t>
            </w:r>
            <w:r w:rsidR="00C421BB" w:rsidRPr="00792CB2">
              <w:rPr>
                <w:rFonts w:ascii="Trebuchet MS" w:hAnsi="Trebuchet MS"/>
                <w:i/>
                <w:iCs/>
                <w:sz w:val="20"/>
                <w:szCs w:val="20"/>
              </w:rPr>
              <w:t>indicaţiile</w:t>
            </w:r>
            <w:r w:rsidR="00C421BB" w:rsidRPr="00792CB2">
              <w:rPr>
                <w:rFonts w:ascii="Trebuchet MS" w:hAnsi="Trebuchet MS"/>
                <w:i/>
                <w:iCs/>
                <w:spacing w:val="-3"/>
                <w:sz w:val="20"/>
                <w:szCs w:val="20"/>
              </w:rPr>
              <w:t xml:space="preserve"> </w:t>
            </w:r>
            <w:r w:rsidR="00C421BB" w:rsidRPr="00792CB2">
              <w:rPr>
                <w:rFonts w:ascii="Trebuchet MS" w:hAnsi="Trebuchet MS"/>
                <w:i/>
                <w:iCs/>
                <w:sz w:val="20"/>
                <w:szCs w:val="20"/>
              </w:rPr>
              <w:t>privind</w:t>
            </w:r>
            <w:r w:rsidR="00C421BB" w:rsidRPr="00792CB2">
              <w:rPr>
                <w:rFonts w:ascii="Trebuchet MS" w:hAnsi="Trebuchet MS"/>
                <w:i/>
                <w:iCs/>
                <w:spacing w:val="-1"/>
                <w:sz w:val="20"/>
                <w:szCs w:val="20"/>
              </w:rPr>
              <w:t xml:space="preserve"> </w:t>
            </w:r>
            <w:r w:rsidR="00C421BB" w:rsidRPr="00792CB2">
              <w:rPr>
                <w:rFonts w:ascii="Trebuchet MS" w:hAnsi="Trebuchet MS"/>
                <w:i/>
                <w:iCs/>
                <w:sz w:val="20"/>
                <w:szCs w:val="20"/>
              </w:rPr>
              <w:t>încadrarea</w:t>
            </w:r>
            <w:r w:rsidR="00C421BB" w:rsidRPr="00792CB2">
              <w:rPr>
                <w:rFonts w:ascii="Trebuchet MS" w:hAnsi="Trebuchet MS"/>
                <w:i/>
                <w:iCs/>
                <w:spacing w:val="-3"/>
                <w:sz w:val="20"/>
                <w:szCs w:val="20"/>
              </w:rPr>
              <w:t xml:space="preserve"> </w:t>
            </w:r>
            <w:r w:rsidR="00C421BB" w:rsidRPr="00792CB2">
              <w:rPr>
                <w:rFonts w:ascii="Trebuchet MS" w:hAnsi="Trebuchet MS"/>
                <w:i/>
                <w:iCs/>
                <w:sz w:val="20"/>
                <w:szCs w:val="20"/>
              </w:rPr>
              <w:t>în categoriile</w:t>
            </w:r>
            <w:r w:rsidR="00C421BB" w:rsidRPr="00792CB2">
              <w:rPr>
                <w:rFonts w:ascii="Trebuchet MS" w:hAnsi="Trebuchet MS"/>
                <w:i/>
                <w:iCs/>
                <w:spacing w:val="-3"/>
                <w:sz w:val="20"/>
                <w:szCs w:val="20"/>
              </w:rPr>
              <w:t xml:space="preserve"> </w:t>
            </w:r>
            <w:r w:rsidR="00C421BB" w:rsidRPr="00792CB2">
              <w:rPr>
                <w:rFonts w:ascii="Trebuchet MS" w:hAnsi="Trebuchet MS"/>
                <w:i/>
                <w:iCs/>
                <w:sz w:val="20"/>
                <w:szCs w:val="20"/>
              </w:rPr>
              <w:t>de cheltuieli</w:t>
            </w:r>
          </w:p>
          <w:p w14:paraId="3C61037C" w14:textId="77777777" w:rsidR="00FB2290" w:rsidRPr="00792CB2" w:rsidRDefault="00FB2290" w:rsidP="003041D3">
            <w:pPr>
              <w:spacing w:before="120" w:line="240" w:lineRule="auto"/>
              <w:rPr>
                <w:rFonts w:ascii="Trebuchet MS" w:hAnsi="Trebuchet MS"/>
                <w:sz w:val="20"/>
                <w:szCs w:val="20"/>
              </w:rPr>
            </w:pPr>
            <w:r w:rsidRPr="00792CB2">
              <w:rPr>
                <w:rFonts w:ascii="Trebuchet MS" w:hAnsi="Trebuchet MS"/>
                <w:sz w:val="20"/>
                <w:szCs w:val="20"/>
              </w:rPr>
              <w:t>Se probează prin:</w:t>
            </w:r>
          </w:p>
          <w:p w14:paraId="604298EB" w14:textId="77777777" w:rsidR="00FB2290" w:rsidRPr="00792CB2" w:rsidRDefault="00FB2290" w:rsidP="009B11F6">
            <w:pPr>
              <w:pStyle w:val="ListParagraph"/>
              <w:numPr>
                <w:ilvl w:val="0"/>
                <w:numId w:val="83"/>
              </w:numPr>
              <w:spacing w:line="240" w:lineRule="auto"/>
              <w:rPr>
                <w:rFonts w:ascii="Trebuchet MS" w:hAnsi="Trebuchet MS"/>
                <w:i/>
                <w:sz w:val="20"/>
                <w:szCs w:val="20"/>
              </w:rPr>
            </w:pPr>
            <w:r w:rsidRPr="00792CB2">
              <w:rPr>
                <w:rFonts w:ascii="Trebuchet MS" w:hAnsi="Trebuchet MS"/>
                <w:sz w:val="20"/>
                <w:szCs w:val="20"/>
              </w:rPr>
              <w:t>Bugetul indicativ parte integrantă la Cererea de finanțare</w:t>
            </w:r>
          </w:p>
          <w:p w14:paraId="2F00169A" w14:textId="70CF8489" w:rsidR="006766B1" w:rsidRPr="00792CB2" w:rsidRDefault="006766B1" w:rsidP="00792CB2">
            <w:pPr>
              <w:pStyle w:val="ListParagraph"/>
              <w:spacing w:line="240" w:lineRule="auto"/>
              <w:rPr>
                <w:rFonts w:ascii="Trebuchet MS" w:hAnsi="Trebuchet MS"/>
                <w:i/>
                <w:sz w:val="20"/>
                <w:szCs w:val="20"/>
              </w:rPr>
            </w:pPr>
          </w:p>
        </w:tc>
        <w:tc>
          <w:tcPr>
            <w:tcW w:w="633" w:type="dxa"/>
            <w:tcBorders>
              <w:top w:val="single" w:sz="4" w:space="0" w:color="auto"/>
              <w:left w:val="single" w:sz="4" w:space="0" w:color="auto"/>
              <w:bottom w:val="single" w:sz="4" w:space="0" w:color="auto"/>
              <w:right w:val="single" w:sz="4" w:space="0" w:color="auto"/>
            </w:tcBorders>
          </w:tcPr>
          <w:p w14:paraId="316FF17B" w14:textId="77777777" w:rsidR="00C421BB" w:rsidRPr="00792CB2" w:rsidRDefault="00C421BB"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2E8FC5DD" w14:textId="77777777" w:rsidR="00C421BB" w:rsidRPr="00792CB2" w:rsidRDefault="00C421BB"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5CA68261" w14:textId="77777777" w:rsidR="00C421BB" w:rsidRPr="00792CB2" w:rsidRDefault="00C421BB"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7AE4ADEF" w14:textId="77777777" w:rsidR="00C421BB" w:rsidRPr="00792CB2" w:rsidRDefault="00C421BB" w:rsidP="00044E0F">
            <w:pPr>
              <w:spacing w:line="240" w:lineRule="auto"/>
              <w:jc w:val="both"/>
              <w:rPr>
                <w:rFonts w:ascii="Trebuchet MS" w:hAnsi="Trebuchet MS"/>
                <w:sz w:val="20"/>
                <w:szCs w:val="20"/>
                <w:lang w:val="fr-FR"/>
              </w:rPr>
            </w:pPr>
          </w:p>
        </w:tc>
      </w:tr>
      <w:tr w:rsidR="00C421BB" w:rsidRPr="00792CB2" w14:paraId="75D8206A" w14:textId="77777777" w:rsidTr="00792CB2">
        <w:trPr>
          <w:trHeight w:val="1659"/>
          <w:jc w:val="center"/>
        </w:trPr>
        <w:tc>
          <w:tcPr>
            <w:tcW w:w="7797" w:type="dxa"/>
            <w:gridSpan w:val="2"/>
            <w:tcBorders>
              <w:top w:val="single" w:sz="4" w:space="0" w:color="auto"/>
              <w:left w:val="single" w:sz="4" w:space="0" w:color="auto"/>
              <w:bottom w:val="single" w:sz="4" w:space="0" w:color="auto"/>
              <w:right w:val="single" w:sz="4" w:space="0" w:color="auto"/>
            </w:tcBorders>
          </w:tcPr>
          <w:p w14:paraId="5C23F742" w14:textId="571BC1B3" w:rsidR="000C56F0" w:rsidRPr="00792CB2" w:rsidRDefault="008E0CFE" w:rsidP="00792CB2">
            <w:pPr>
              <w:spacing w:line="240" w:lineRule="auto"/>
              <w:jc w:val="both"/>
              <w:rPr>
                <w:rFonts w:ascii="Trebuchet MS" w:hAnsi="Trebuchet MS"/>
                <w:i/>
                <w:iCs/>
                <w:sz w:val="20"/>
                <w:szCs w:val="20"/>
              </w:rPr>
            </w:pPr>
            <w:r w:rsidRPr="00792CB2">
              <w:rPr>
                <w:rFonts w:ascii="Trebuchet MS" w:hAnsi="Trebuchet MS"/>
                <w:i/>
                <w:sz w:val="20"/>
                <w:szCs w:val="20"/>
              </w:rPr>
              <w:lastRenderedPageBreak/>
              <w:t>m</w:t>
            </w:r>
            <w:r w:rsidR="00C421BB" w:rsidRPr="00792CB2">
              <w:rPr>
                <w:rFonts w:ascii="Trebuchet MS" w:hAnsi="Trebuchet MS"/>
                <w:i/>
                <w:sz w:val="20"/>
                <w:szCs w:val="20"/>
              </w:rPr>
              <w:t>)</w:t>
            </w:r>
            <w:r w:rsidR="00C421BB" w:rsidRPr="00792CB2">
              <w:rPr>
                <w:rFonts w:ascii="Trebuchet MS" w:hAnsi="Trebuchet MS"/>
                <w:sz w:val="20"/>
                <w:szCs w:val="20"/>
              </w:rPr>
              <w:t xml:space="preserve"> </w:t>
            </w:r>
            <w:r w:rsidR="000C56F0" w:rsidRPr="00792CB2">
              <w:rPr>
                <w:rFonts w:ascii="Trebuchet MS" w:hAnsi="Trebuchet MS"/>
                <w:i/>
                <w:iCs/>
                <w:sz w:val="20"/>
                <w:szCs w:val="20"/>
              </w:rPr>
              <w:t>Proiectul respectă principiul ”de a nu prejudicia în mod semnificativ” (DNSH)?</w:t>
            </w:r>
          </w:p>
          <w:p w14:paraId="6AD18B8C" w14:textId="77777777" w:rsidR="000C56F0" w:rsidRPr="00792CB2" w:rsidRDefault="000C56F0" w:rsidP="006F31A5">
            <w:pPr>
              <w:spacing w:before="120" w:line="240" w:lineRule="auto"/>
              <w:jc w:val="both"/>
              <w:rPr>
                <w:rFonts w:ascii="Trebuchet MS" w:hAnsi="Trebuchet MS"/>
                <w:sz w:val="20"/>
                <w:szCs w:val="20"/>
              </w:rPr>
            </w:pPr>
            <w:r w:rsidRPr="00792CB2">
              <w:rPr>
                <w:rFonts w:ascii="Trebuchet MS" w:hAnsi="Trebuchet MS"/>
                <w:sz w:val="20"/>
                <w:szCs w:val="20"/>
              </w:rPr>
              <w:t>Se probează prin:</w:t>
            </w:r>
          </w:p>
          <w:p w14:paraId="03E35B45" w14:textId="5EE2CAEA" w:rsidR="000C56F0" w:rsidRPr="00792CB2" w:rsidRDefault="000C56F0" w:rsidP="006F31A5">
            <w:pPr>
              <w:numPr>
                <w:ilvl w:val="0"/>
                <w:numId w:val="84"/>
              </w:numPr>
              <w:spacing w:before="60" w:line="240" w:lineRule="auto"/>
              <w:ind w:left="737" w:hanging="425"/>
              <w:rPr>
                <w:rFonts w:ascii="Trebuchet MS" w:hAnsi="Trebuchet MS"/>
                <w:sz w:val="20"/>
                <w:szCs w:val="20"/>
              </w:rPr>
            </w:pPr>
            <w:r w:rsidRPr="00792CB2">
              <w:rPr>
                <w:rFonts w:ascii="Trebuchet MS" w:hAnsi="Trebuchet MS"/>
                <w:sz w:val="20"/>
                <w:szCs w:val="20"/>
              </w:rPr>
              <w:t>Declaraţia unic</w:t>
            </w:r>
            <w:r w:rsidR="008E0CFE" w:rsidRPr="00792CB2">
              <w:rPr>
                <w:rFonts w:ascii="Trebuchet MS" w:hAnsi="Trebuchet MS"/>
                <w:sz w:val="20"/>
                <w:szCs w:val="20"/>
              </w:rPr>
              <w:t>ă</w:t>
            </w:r>
            <w:r w:rsidRPr="00792CB2">
              <w:rPr>
                <w:rFonts w:ascii="Trebuchet MS" w:hAnsi="Trebuchet MS"/>
                <w:sz w:val="20"/>
                <w:szCs w:val="20"/>
              </w:rPr>
              <w:t xml:space="preserve"> a solicitantului - parte integrantă la Cererea de finanţare;</w:t>
            </w:r>
          </w:p>
          <w:p w14:paraId="09093DAD" w14:textId="2E0F5488" w:rsidR="00C421BB" w:rsidRPr="00792CB2" w:rsidRDefault="00F74461" w:rsidP="006F31A5">
            <w:pPr>
              <w:numPr>
                <w:ilvl w:val="0"/>
                <w:numId w:val="84"/>
              </w:numPr>
              <w:spacing w:before="60" w:line="240" w:lineRule="auto"/>
              <w:ind w:left="737" w:hanging="425"/>
              <w:jc w:val="both"/>
              <w:rPr>
                <w:rFonts w:ascii="Trebuchet MS" w:hAnsi="Trebuchet MS"/>
                <w:sz w:val="20"/>
                <w:szCs w:val="20"/>
              </w:rPr>
            </w:pPr>
            <w:r w:rsidRPr="00792CB2">
              <w:rPr>
                <w:rFonts w:ascii="Trebuchet MS" w:hAnsi="Trebuchet MS"/>
                <w:sz w:val="20"/>
                <w:szCs w:val="20"/>
              </w:rPr>
              <w:t xml:space="preserve">Declarația privind respectarea principiului DNSH și </w:t>
            </w:r>
            <w:r w:rsidR="000C56F0" w:rsidRPr="00792CB2">
              <w:rPr>
                <w:rFonts w:ascii="Trebuchet MS" w:hAnsi="Trebuchet MS"/>
                <w:sz w:val="20"/>
                <w:szCs w:val="20"/>
              </w:rPr>
              <w:t>Autoevaluarea proiectului din punct de vedere al respectării principiului DNSH</w:t>
            </w:r>
            <w:r w:rsidR="00EE7835">
              <w:rPr>
                <w:rFonts w:ascii="Trebuchet MS" w:hAnsi="Trebuchet MS"/>
                <w:sz w:val="20"/>
                <w:szCs w:val="20"/>
              </w:rPr>
              <w:t xml:space="preserve"> </w:t>
            </w:r>
            <w:r w:rsidR="00C374AB" w:rsidRPr="00792CB2">
              <w:rPr>
                <w:rFonts w:ascii="Trebuchet MS" w:hAnsi="Trebuchet MS"/>
                <w:sz w:val="20"/>
                <w:szCs w:val="20"/>
              </w:rPr>
              <w:t>(Anexa 3)</w:t>
            </w:r>
            <w:r w:rsidR="000C56F0" w:rsidRPr="00792CB2">
              <w:rPr>
                <w:rFonts w:ascii="Trebuchet MS" w:hAnsi="Trebuchet MS"/>
                <w:sz w:val="20"/>
                <w:szCs w:val="20"/>
              </w:rPr>
              <w:t xml:space="preserve"> depus</w:t>
            </w:r>
            <w:r w:rsidR="00071E75" w:rsidRPr="00792CB2">
              <w:rPr>
                <w:rFonts w:ascii="Trebuchet MS" w:hAnsi="Trebuchet MS"/>
                <w:sz w:val="20"/>
                <w:szCs w:val="20"/>
              </w:rPr>
              <w:t>ă</w:t>
            </w:r>
            <w:r w:rsidR="000C56F0" w:rsidRPr="00792CB2">
              <w:rPr>
                <w:rFonts w:ascii="Trebuchet MS" w:hAnsi="Trebuchet MS"/>
                <w:sz w:val="20"/>
                <w:szCs w:val="20"/>
              </w:rPr>
              <w:t xml:space="preserve"> la ”Alte documente”</w:t>
            </w:r>
            <w:r w:rsidR="006F31A5">
              <w:rPr>
                <w:rFonts w:ascii="Trebuchet MS" w:hAnsi="Trebuchet MS"/>
                <w:sz w:val="20"/>
                <w:szCs w:val="20"/>
              </w:rPr>
              <w:t>.</w:t>
            </w:r>
          </w:p>
        </w:tc>
        <w:tc>
          <w:tcPr>
            <w:tcW w:w="633" w:type="dxa"/>
            <w:tcBorders>
              <w:top w:val="single" w:sz="4" w:space="0" w:color="auto"/>
              <w:left w:val="single" w:sz="4" w:space="0" w:color="auto"/>
              <w:bottom w:val="single" w:sz="4" w:space="0" w:color="auto"/>
              <w:right w:val="single" w:sz="4" w:space="0" w:color="auto"/>
            </w:tcBorders>
          </w:tcPr>
          <w:p w14:paraId="428FC3A1" w14:textId="77777777" w:rsidR="00C421BB" w:rsidRPr="00792CB2"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2050D0A8" w14:textId="77777777" w:rsidR="00C421BB" w:rsidRPr="00792CB2"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5761765A" w14:textId="77777777" w:rsidR="00C421BB" w:rsidRPr="00792CB2"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510632CF" w14:textId="77777777" w:rsidR="00C421BB" w:rsidRPr="00792CB2" w:rsidRDefault="00C421BB" w:rsidP="00044E0F">
            <w:pPr>
              <w:spacing w:line="240" w:lineRule="auto"/>
              <w:jc w:val="both"/>
              <w:rPr>
                <w:rFonts w:ascii="Trebuchet MS" w:hAnsi="Trebuchet MS"/>
                <w:sz w:val="20"/>
                <w:szCs w:val="20"/>
              </w:rPr>
            </w:pPr>
          </w:p>
        </w:tc>
      </w:tr>
      <w:tr w:rsidR="00C421BB" w:rsidRPr="00792CB2" w14:paraId="27FEDCC3" w14:textId="77777777" w:rsidTr="00792CB2">
        <w:trPr>
          <w:trHeight w:val="2424"/>
          <w:jc w:val="center"/>
        </w:trPr>
        <w:tc>
          <w:tcPr>
            <w:tcW w:w="7797" w:type="dxa"/>
            <w:gridSpan w:val="2"/>
            <w:tcBorders>
              <w:top w:val="single" w:sz="4" w:space="0" w:color="auto"/>
              <w:left w:val="single" w:sz="4" w:space="0" w:color="auto"/>
              <w:bottom w:val="single" w:sz="4" w:space="0" w:color="auto"/>
              <w:right w:val="single" w:sz="4" w:space="0" w:color="auto"/>
            </w:tcBorders>
          </w:tcPr>
          <w:p w14:paraId="4F76F6FD" w14:textId="5676FFC6" w:rsidR="0024537E" w:rsidRPr="00792CB2" w:rsidRDefault="008E0CFE" w:rsidP="00523BE7">
            <w:pPr>
              <w:tabs>
                <w:tab w:val="left" w:pos="313"/>
              </w:tabs>
              <w:spacing w:line="240" w:lineRule="auto"/>
              <w:ind w:left="171" w:hanging="171"/>
              <w:jc w:val="both"/>
              <w:rPr>
                <w:rFonts w:ascii="Trebuchet MS" w:hAnsi="Trebuchet MS"/>
                <w:bCs/>
                <w:sz w:val="20"/>
                <w:szCs w:val="20"/>
              </w:rPr>
            </w:pPr>
            <w:r w:rsidRPr="00792CB2">
              <w:rPr>
                <w:rFonts w:ascii="Trebuchet MS" w:hAnsi="Trebuchet MS"/>
                <w:i/>
                <w:sz w:val="20"/>
                <w:szCs w:val="20"/>
              </w:rPr>
              <w:t>n</w:t>
            </w:r>
            <w:r w:rsidR="00C421BB" w:rsidRPr="00792CB2">
              <w:rPr>
                <w:rFonts w:ascii="Trebuchet MS" w:hAnsi="Trebuchet MS"/>
                <w:i/>
                <w:sz w:val="20"/>
                <w:szCs w:val="20"/>
              </w:rPr>
              <w:t xml:space="preserve">) </w:t>
            </w:r>
            <w:r w:rsidR="004F0A3F" w:rsidRPr="00792CB2">
              <w:rPr>
                <w:rFonts w:ascii="Trebuchet MS" w:hAnsi="Trebuchet MS"/>
                <w:bCs/>
                <w:i/>
                <w:iCs/>
                <w:color w:val="auto"/>
                <w:sz w:val="20"/>
                <w:szCs w:val="20"/>
              </w:rPr>
              <w:t>Proiectul este destinat autoconsumului și este de tipul proiectelor eligibile pentru finanțare</w:t>
            </w:r>
            <w:r w:rsidR="00C374AB" w:rsidRPr="00792CB2">
              <w:rPr>
                <w:rFonts w:ascii="Trebuchet MS" w:hAnsi="Trebuchet MS"/>
                <w:bCs/>
                <w:i/>
                <w:iCs/>
                <w:color w:val="auto"/>
                <w:sz w:val="20"/>
                <w:szCs w:val="20"/>
              </w:rPr>
              <w:t>;</w:t>
            </w:r>
          </w:p>
          <w:p w14:paraId="08847771" w14:textId="77777777" w:rsidR="004F0A3F" w:rsidRPr="00523BE7" w:rsidRDefault="004F0A3F" w:rsidP="009B11F6">
            <w:pPr>
              <w:spacing w:line="240" w:lineRule="auto"/>
              <w:rPr>
                <w:rFonts w:ascii="Trebuchet MS" w:hAnsi="Trebuchet MS"/>
                <w:bCs/>
                <w:sz w:val="12"/>
                <w:szCs w:val="12"/>
              </w:rPr>
            </w:pPr>
          </w:p>
          <w:p w14:paraId="21EE2B6B" w14:textId="77777777" w:rsidR="0024537E" w:rsidRPr="00523BE7" w:rsidRDefault="0024537E" w:rsidP="00523BE7">
            <w:pPr>
              <w:spacing w:line="240" w:lineRule="auto"/>
              <w:ind w:firstLine="170"/>
              <w:rPr>
                <w:rFonts w:ascii="Trebuchet MS" w:hAnsi="Trebuchet MS"/>
                <w:bCs/>
                <w:sz w:val="20"/>
                <w:szCs w:val="20"/>
                <w:lang w:val="en-US"/>
              </w:rPr>
            </w:pPr>
            <w:r w:rsidRPr="00523BE7">
              <w:rPr>
                <w:rFonts w:ascii="Trebuchet MS" w:hAnsi="Trebuchet MS"/>
                <w:bCs/>
                <w:sz w:val="20"/>
                <w:szCs w:val="20"/>
              </w:rPr>
              <w:t>Se probează prin</w:t>
            </w:r>
            <w:r w:rsidRPr="00523BE7">
              <w:rPr>
                <w:rFonts w:ascii="Trebuchet MS" w:hAnsi="Trebuchet MS"/>
                <w:bCs/>
                <w:sz w:val="20"/>
                <w:szCs w:val="20"/>
                <w:lang w:val="en-US"/>
              </w:rPr>
              <w:t>:</w:t>
            </w:r>
          </w:p>
          <w:p w14:paraId="490463BD" w14:textId="4A0B8838" w:rsidR="0024537E" w:rsidRPr="00792CB2" w:rsidRDefault="0024537E" w:rsidP="00523BE7">
            <w:pPr>
              <w:pStyle w:val="ListParagraph"/>
              <w:numPr>
                <w:ilvl w:val="0"/>
                <w:numId w:val="99"/>
              </w:numPr>
              <w:spacing w:before="60" w:line="240" w:lineRule="auto"/>
              <w:ind w:left="714" w:hanging="357"/>
              <w:jc w:val="both"/>
              <w:rPr>
                <w:rFonts w:ascii="Trebuchet MS" w:hAnsi="Trebuchet MS"/>
                <w:bCs/>
                <w:sz w:val="20"/>
                <w:szCs w:val="20"/>
              </w:rPr>
            </w:pPr>
            <w:r w:rsidRPr="00792CB2">
              <w:rPr>
                <w:rFonts w:ascii="Trebuchet MS" w:hAnsi="Trebuchet MS"/>
                <w:bCs/>
                <w:sz w:val="20"/>
                <w:szCs w:val="20"/>
              </w:rPr>
              <w:t xml:space="preserve">Studiul de fezabilitate (nu mai vechi de 2 ani) care să cuprindă și documente justificative </w:t>
            </w:r>
            <w:r w:rsidR="004F0A3F" w:rsidRPr="00792CB2">
              <w:rPr>
                <w:rFonts w:ascii="Trebuchet MS" w:hAnsi="Trebuchet MS"/>
                <w:bCs/>
                <w:sz w:val="20"/>
                <w:szCs w:val="20"/>
              </w:rPr>
              <w:t>(ex: ultimele 12 facturi de electricitate emise, cu consumul în format tabelar din care să reiasă consumul propriu potrivit prevederilor prezentului ghid sau auditul electroenergetic, atunci când există majorarea consumului prin instalarea de noi consumatori);</w:t>
            </w:r>
            <w:r w:rsidRPr="00792CB2">
              <w:rPr>
                <w:rFonts w:ascii="Trebuchet MS" w:hAnsi="Trebuchet MS"/>
                <w:bCs/>
                <w:sz w:val="20"/>
                <w:szCs w:val="20"/>
              </w:rPr>
              <w:t xml:space="preserve"> </w:t>
            </w:r>
          </w:p>
          <w:p w14:paraId="482CE4A4" w14:textId="7338299C" w:rsidR="00C421BB" w:rsidRPr="00523BE7" w:rsidRDefault="0024537E" w:rsidP="00523BE7">
            <w:pPr>
              <w:pStyle w:val="ListParagraph"/>
              <w:widowControl w:val="0"/>
              <w:numPr>
                <w:ilvl w:val="0"/>
                <w:numId w:val="100"/>
              </w:numPr>
              <w:tabs>
                <w:tab w:val="left" w:pos="1418"/>
              </w:tabs>
              <w:suppressAutoHyphens w:val="0"/>
              <w:autoSpaceDE w:val="0"/>
              <w:autoSpaceDN w:val="0"/>
              <w:spacing w:before="60" w:line="240" w:lineRule="auto"/>
              <w:ind w:left="714" w:hanging="357"/>
              <w:jc w:val="both"/>
              <w:rPr>
                <w:rFonts w:ascii="Trebuchet MS" w:hAnsi="Trebuchet MS"/>
                <w:bCs/>
                <w:sz w:val="20"/>
                <w:szCs w:val="20"/>
              </w:rPr>
            </w:pPr>
            <w:r w:rsidRPr="00792CB2">
              <w:rPr>
                <w:rFonts w:ascii="Trebuchet MS" w:hAnsi="Trebuchet MS"/>
                <w:bCs/>
                <w:sz w:val="20"/>
                <w:szCs w:val="20"/>
              </w:rPr>
              <w:t>Declaraţia unic</w:t>
            </w:r>
            <w:r w:rsidR="008E0CFE" w:rsidRPr="00792CB2">
              <w:rPr>
                <w:rFonts w:ascii="Trebuchet MS" w:hAnsi="Trebuchet MS"/>
                <w:bCs/>
                <w:sz w:val="20"/>
                <w:szCs w:val="20"/>
              </w:rPr>
              <w:t>ă</w:t>
            </w:r>
            <w:r w:rsidRPr="00792CB2">
              <w:rPr>
                <w:rFonts w:ascii="Trebuchet MS" w:hAnsi="Trebuchet MS"/>
                <w:bCs/>
                <w:sz w:val="20"/>
                <w:szCs w:val="20"/>
              </w:rPr>
              <w:t xml:space="preserve"> a solicitantului - parte integrantă la Cererea de finanţare.</w:t>
            </w:r>
          </w:p>
        </w:tc>
        <w:tc>
          <w:tcPr>
            <w:tcW w:w="633" w:type="dxa"/>
            <w:tcBorders>
              <w:top w:val="single" w:sz="4" w:space="0" w:color="auto"/>
              <w:left w:val="single" w:sz="4" w:space="0" w:color="auto"/>
              <w:bottom w:val="single" w:sz="4" w:space="0" w:color="auto"/>
              <w:right w:val="single" w:sz="4" w:space="0" w:color="auto"/>
            </w:tcBorders>
          </w:tcPr>
          <w:p w14:paraId="7D4C405D" w14:textId="77777777" w:rsidR="00C421BB" w:rsidRPr="00792CB2" w:rsidRDefault="00C421B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714E395A" w14:textId="77777777" w:rsidR="00C421BB" w:rsidRPr="00792CB2" w:rsidRDefault="00C421B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60FB1E6A" w14:textId="77777777" w:rsidR="00C421BB" w:rsidRPr="00792CB2" w:rsidRDefault="00C421B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1CCAB7EE" w14:textId="77777777" w:rsidR="00C421BB" w:rsidRPr="00792CB2" w:rsidRDefault="00C421BB" w:rsidP="00044E0F">
            <w:pPr>
              <w:spacing w:line="240" w:lineRule="auto"/>
              <w:jc w:val="both"/>
              <w:rPr>
                <w:rFonts w:ascii="Trebuchet MS" w:hAnsi="Trebuchet MS"/>
                <w:sz w:val="20"/>
                <w:szCs w:val="20"/>
              </w:rPr>
            </w:pPr>
          </w:p>
        </w:tc>
      </w:tr>
      <w:tr w:rsidR="00C421BB" w:rsidRPr="00792CB2" w14:paraId="1DD13F4E" w14:textId="77777777" w:rsidTr="00792CB2">
        <w:trPr>
          <w:trHeight w:val="615"/>
          <w:jc w:val="center"/>
        </w:trPr>
        <w:tc>
          <w:tcPr>
            <w:tcW w:w="7797" w:type="dxa"/>
            <w:gridSpan w:val="2"/>
            <w:tcBorders>
              <w:top w:val="single" w:sz="4" w:space="0" w:color="auto"/>
              <w:left w:val="single" w:sz="4" w:space="0" w:color="auto"/>
              <w:bottom w:val="single" w:sz="4" w:space="0" w:color="auto"/>
              <w:right w:val="single" w:sz="4" w:space="0" w:color="auto"/>
            </w:tcBorders>
          </w:tcPr>
          <w:p w14:paraId="1660A419" w14:textId="5A419A36" w:rsidR="003B5933" w:rsidRPr="00792CB2" w:rsidRDefault="008E0CFE" w:rsidP="00523BE7">
            <w:pPr>
              <w:tabs>
                <w:tab w:val="left" w:pos="308"/>
              </w:tabs>
              <w:spacing w:line="240" w:lineRule="auto"/>
              <w:ind w:left="313" w:hanging="313"/>
              <w:jc w:val="both"/>
              <w:rPr>
                <w:rFonts w:ascii="Trebuchet MS" w:hAnsi="Trebuchet MS"/>
                <w:i/>
                <w:sz w:val="20"/>
                <w:szCs w:val="20"/>
              </w:rPr>
            </w:pPr>
            <w:r w:rsidRPr="00792CB2">
              <w:rPr>
                <w:rFonts w:ascii="Trebuchet MS" w:hAnsi="Trebuchet MS"/>
                <w:i/>
                <w:sz w:val="20"/>
                <w:szCs w:val="20"/>
              </w:rPr>
              <w:t>o</w:t>
            </w:r>
            <w:r w:rsidR="00C421BB" w:rsidRPr="00792CB2">
              <w:rPr>
                <w:rFonts w:ascii="Trebuchet MS" w:hAnsi="Trebuchet MS"/>
                <w:i/>
                <w:sz w:val="20"/>
                <w:szCs w:val="20"/>
              </w:rPr>
              <w:t>)</w:t>
            </w:r>
            <w:r w:rsidR="00C421BB" w:rsidRPr="00792CB2">
              <w:rPr>
                <w:rFonts w:ascii="Trebuchet MS" w:hAnsi="Trebuchet MS"/>
                <w:i/>
                <w:sz w:val="20"/>
                <w:szCs w:val="20"/>
              </w:rPr>
              <w:tab/>
            </w:r>
            <w:r w:rsidR="003B5933" w:rsidRPr="00792CB2">
              <w:rPr>
                <w:rFonts w:ascii="Trebuchet MS" w:hAnsi="Trebuchet MS"/>
                <w:i/>
                <w:iCs/>
                <w:sz w:val="20"/>
                <w:szCs w:val="20"/>
              </w:rPr>
              <w:t>Terenurile/imobilele necesare înființării și funcționării investiţiei sunt puse la dispoziția  proiectului:</w:t>
            </w:r>
          </w:p>
          <w:p w14:paraId="5CE65256" w14:textId="77777777" w:rsidR="003B5933" w:rsidRPr="00523BE7" w:rsidRDefault="003B5933" w:rsidP="003B5933">
            <w:pPr>
              <w:spacing w:line="240" w:lineRule="auto"/>
              <w:rPr>
                <w:rFonts w:ascii="Trebuchet MS" w:hAnsi="Trebuchet MS"/>
                <w:i/>
                <w:sz w:val="12"/>
                <w:szCs w:val="12"/>
              </w:rPr>
            </w:pPr>
          </w:p>
          <w:p w14:paraId="14840A9B" w14:textId="0C02A7A6" w:rsidR="003B5933" w:rsidRPr="00792CB2" w:rsidRDefault="003B5933" w:rsidP="00792CB2">
            <w:pPr>
              <w:spacing w:line="240" w:lineRule="auto"/>
              <w:jc w:val="both"/>
              <w:rPr>
                <w:rFonts w:ascii="Trebuchet MS" w:hAnsi="Trebuchet MS"/>
                <w:iCs/>
                <w:sz w:val="20"/>
                <w:szCs w:val="20"/>
              </w:rPr>
            </w:pPr>
            <w:r w:rsidRPr="00792CB2">
              <w:rPr>
                <w:rFonts w:ascii="Trebuchet MS" w:hAnsi="Trebuchet MS"/>
                <w:iCs/>
                <w:sz w:val="20"/>
                <w:szCs w:val="20"/>
              </w:rPr>
              <w:t>Se probează prin:</w:t>
            </w:r>
          </w:p>
          <w:p w14:paraId="1ED3B353" w14:textId="77777777" w:rsidR="00BD215E" w:rsidRPr="006A4356" w:rsidRDefault="003B5933" w:rsidP="00BD215E">
            <w:pPr>
              <w:pStyle w:val="ListParagraph"/>
              <w:widowControl w:val="0"/>
              <w:numPr>
                <w:ilvl w:val="0"/>
                <w:numId w:val="10"/>
              </w:numPr>
              <w:suppressAutoHyphens w:val="0"/>
              <w:autoSpaceDE w:val="0"/>
              <w:autoSpaceDN w:val="0"/>
              <w:spacing w:before="120" w:line="240" w:lineRule="auto"/>
              <w:ind w:left="449" w:hanging="283"/>
              <w:jc w:val="both"/>
              <w:rPr>
                <w:rFonts w:ascii="Trebuchet MS" w:hAnsi="Trebuchet MS"/>
                <w:sz w:val="20"/>
                <w:szCs w:val="20"/>
              </w:rPr>
            </w:pPr>
            <w:r w:rsidRPr="00792CB2">
              <w:rPr>
                <w:rFonts w:ascii="Trebuchet MS" w:hAnsi="Trebuchet MS"/>
                <w:iCs/>
                <w:sz w:val="20"/>
                <w:szCs w:val="20"/>
              </w:rPr>
              <w:t>Orice document/înscris care atestă deținerea unui drept de proprietate  sau a unui alt drept real (act de proprietate</w:t>
            </w:r>
            <w:r w:rsidR="00523BE7">
              <w:rPr>
                <w:rFonts w:ascii="Trebuchet MS" w:hAnsi="Trebuchet MS"/>
                <w:iCs/>
                <w:sz w:val="20"/>
                <w:szCs w:val="20"/>
              </w:rPr>
              <w:t xml:space="preserve"> </w:t>
            </w:r>
            <w:r w:rsidRPr="00792CB2">
              <w:rPr>
                <w:rFonts w:ascii="Trebuchet MS" w:hAnsi="Trebuchet MS"/>
                <w:iCs/>
                <w:sz w:val="20"/>
                <w:szCs w:val="20"/>
              </w:rPr>
              <w:t>/</w:t>
            </w:r>
            <w:r w:rsidR="00523BE7">
              <w:rPr>
                <w:rFonts w:ascii="Trebuchet MS" w:hAnsi="Trebuchet MS"/>
                <w:iCs/>
                <w:sz w:val="20"/>
                <w:szCs w:val="20"/>
              </w:rPr>
              <w:t xml:space="preserve"> </w:t>
            </w:r>
            <w:r w:rsidRPr="00792CB2">
              <w:rPr>
                <w:rFonts w:ascii="Trebuchet MS" w:hAnsi="Trebuchet MS"/>
                <w:iCs/>
                <w:sz w:val="20"/>
                <w:szCs w:val="20"/>
              </w:rPr>
              <w:t xml:space="preserve">contract de concesiune/superficie/administrare) asupra imobilului (teren și/sau clădire) unde se face investiția, valabil cel puţin 5 ani de la data previzionată pentru efectuarea plății finale în cadrul proiectului. </w:t>
            </w:r>
            <w:r w:rsidR="00BD215E" w:rsidRPr="006A4356">
              <w:rPr>
                <w:rFonts w:ascii="Trebuchet MS" w:hAnsi="Trebuchet MS"/>
                <w:sz w:val="20"/>
                <w:szCs w:val="20"/>
              </w:rPr>
              <w:t>În plus, unde dreptul de proprietate nu este deținut de solicitant se va prezenta și acordul proprietarilor asupra terenurilor private unde accesul se face conform prevederilor Codului civil.</w:t>
            </w:r>
          </w:p>
          <w:p w14:paraId="2897A6A4" w14:textId="18D4E8B1" w:rsidR="003B5933" w:rsidRDefault="003B5933" w:rsidP="00F706FD">
            <w:pPr>
              <w:spacing w:before="60" w:line="240" w:lineRule="auto"/>
              <w:ind w:left="714"/>
              <w:jc w:val="both"/>
              <w:rPr>
                <w:rFonts w:ascii="Trebuchet MS" w:hAnsi="Trebuchet MS"/>
                <w:iCs/>
                <w:sz w:val="20"/>
                <w:szCs w:val="20"/>
              </w:rPr>
            </w:pPr>
          </w:p>
          <w:p w14:paraId="5CE09C3F" w14:textId="53194F08" w:rsidR="003B5933" w:rsidRPr="00792CB2" w:rsidRDefault="003B5933" w:rsidP="00792CB2">
            <w:pPr>
              <w:spacing w:line="240" w:lineRule="auto"/>
              <w:jc w:val="both"/>
              <w:rPr>
                <w:rFonts w:ascii="Trebuchet MS" w:hAnsi="Trebuchet MS"/>
                <w:iCs/>
                <w:sz w:val="20"/>
                <w:szCs w:val="20"/>
              </w:rPr>
            </w:pPr>
            <w:r w:rsidRPr="00792CB2">
              <w:rPr>
                <w:rFonts w:ascii="Trebuchet MS" w:hAnsi="Trebuchet MS"/>
                <w:iCs/>
                <w:sz w:val="20"/>
                <w:szCs w:val="20"/>
              </w:rPr>
              <w:t>(NOTĂ: nu se acceptă drepturi asupra imobilului (teren și/sau clădire), conferit</w:t>
            </w:r>
            <w:r w:rsidR="00BD215E">
              <w:rPr>
                <w:rFonts w:ascii="Trebuchet MS" w:hAnsi="Trebuchet MS"/>
                <w:iCs/>
                <w:sz w:val="20"/>
                <w:szCs w:val="20"/>
              </w:rPr>
              <w:t>e</w:t>
            </w:r>
            <w:r w:rsidRPr="00792CB2">
              <w:rPr>
                <w:rFonts w:ascii="Trebuchet MS" w:hAnsi="Trebuchet MS"/>
                <w:iCs/>
                <w:sz w:val="20"/>
                <w:szCs w:val="20"/>
              </w:rPr>
              <w:t xml:space="preserve"> în baza unui contract de închiriere/leasing imobiliar/comodat etc.).</w:t>
            </w:r>
          </w:p>
          <w:p w14:paraId="2FD6FF58" w14:textId="77777777" w:rsidR="003B5933" w:rsidRPr="00792CB2" w:rsidRDefault="003B5933" w:rsidP="00523BE7">
            <w:pPr>
              <w:numPr>
                <w:ilvl w:val="0"/>
                <w:numId w:val="10"/>
              </w:numPr>
              <w:spacing w:before="60" w:line="240" w:lineRule="auto"/>
              <w:ind w:left="714" w:hanging="357"/>
              <w:jc w:val="both"/>
              <w:rPr>
                <w:rFonts w:ascii="Trebuchet MS" w:hAnsi="Trebuchet MS"/>
                <w:iCs/>
                <w:sz w:val="20"/>
                <w:szCs w:val="20"/>
              </w:rPr>
            </w:pPr>
            <w:r w:rsidRPr="00792CB2">
              <w:rPr>
                <w:rFonts w:ascii="Trebuchet MS" w:hAnsi="Trebuchet MS"/>
                <w:iCs/>
                <w:sz w:val="20"/>
                <w:szCs w:val="20"/>
              </w:rPr>
              <w:t>Extras de carte funciară, valabil la data depunerii, în care este intabulat dreptul de proprietate sau un alt drept real (act de proprietate /contract de concesiune /superficie /administrare), care să probeze că imobilele (teren și/sau clădiri) sunt libere de orice sarcini (în sensul în care nu există niciun act sau fapt juridic care împiedică sau limitează, total sau parţial, exercitarea unuia sau mai multor atribute ale dreptului de proprietate, astfel încât proprietarul să poată realiza activitățile proiectului), că nu fac obiectul unor litigii în curs de soluţionare la instanţele judecătoreşti cu privire la situaţia juridică, că nu fac obiectul revendicărilor potrivit unor legi speciale în materie sau dreptului comun;</w:t>
            </w:r>
          </w:p>
          <w:p w14:paraId="660EA05E" w14:textId="77777777" w:rsidR="003B5933" w:rsidRPr="00792CB2" w:rsidRDefault="003B5933" w:rsidP="00523BE7">
            <w:pPr>
              <w:numPr>
                <w:ilvl w:val="0"/>
                <w:numId w:val="10"/>
              </w:numPr>
              <w:spacing w:before="60" w:line="240" w:lineRule="auto"/>
              <w:ind w:left="714" w:hanging="357"/>
              <w:jc w:val="both"/>
              <w:rPr>
                <w:rFonts w:ascii="Trebuchet MS" w:hAnsi="Trebuchet MS"/>
                <w:iCs/>
                <w:sz w:val="20"/>
                <w:szCs w:val="20"/>
              </w:rPr>
            </w:pPr>
            <w:bookmarkStart w:id="7" w:name="_Hlk144466104"/>
            <w:r w:rsidRPr="00792CB2">
              <w:rPr>
                <w:rFonts w:ascii="Trebuchet MS" w:hAnsi="Trebuchet MS"/>
                <w:iCs/>
                <w:sz w:val="20"/>
                <w:szCs w:val="20"/>
              </w:rPr>
              <w:t>Planul de amplasament pe care sunt evidențiate imobilele pe care se propune a se realiza investiţia în cadrul proiectului și poziționarea exactă a investiției. Planul de amplasament nu trebuie să aibă viza OCPI, dar trebuie să fie asumat prin semnătură de către proiectant și solicitant.;</w:t>
            </w:r>
          </w:p>
          <w:bookmarkEnd w:id="7"/>
          <w:p w14:paraId="5A2B2856" w14:textId="6A86C0AF" w:rsidR="003B5933" w:rsidRPr="00792CB2" w:rsidRDefault="003B5933" w:rsidP="00523BE7">
            <w:pPr>
              <w:numPr>
                <w:ilvl w:val="0"/>
                <w:numId w:val="10"/>
              </w:numPr>
              <w:spacing w:before="60" w:line="240" w:lineRule="auto"/>
              <w:ind w:left="714" w:hanging="357"/>
              <w:jc w:val="both"/>
              <w:rPr>
                <w:rFonts w:ascii="Trebuchet MS" w:hAnsi="Trebuchet MS"/>
                <w:iCs/>
                <w:sz w:val="20"/>
                <w:szCs w:val="20"/>
              </w:rPr>
            </w:pPr>
            <w:r w:rsidRPr="00792CB2">
              <w:rPr>
                <w:rFonts w:ascii="Trebuchet MS" w:hAnsi="Trebuchet MS"/>
                <w:iCs/>
                <w:sz w:val="20"/>
                <w:szCs w:val="20"/>
              </w:rPr>
              <w:t xml:space="preserve">Declaraţia </w:t>
            </w:r>
            <w:r w:rsidR="00466C00" w:rsidRPr="00792CB2">
              <w:rPr>
                <w:rFonts w:ascii="Trebuchet MS" w:hAnsi="Trebuchet MS"/>
                <w:iCs/>
                <w:sz w:val="20"/>
                <w:szCs w:val="20"/>
              </w:rPr>
              <w:t>unic</w:t>
            </w:r>
            <w:r w:rsidR="00466C00">
              <w:rPr>
                <w:rFonts w:ascii="Trebuchet MS" w:hAnsi="Trebuchet MS"/>
                <w:iCs/>
                <w:sz w:val="20"/>
                <w:szCs w:val="20"/>
              </w:rPr>
              <w:t>ă</w:t>
            </w:r>
            <w:r w:rsidR="00466C00" w:rsidRPr="00792CB2">
              <w:rPr>
                <w:rFonts w:ascii="Trebuchet MS" w:hAnsi="Trebuchet MS"/>
                <w:iCs/>
                <w:sz w:val="20"/>
                <w:szCs w:val="20"/>
              </w:rPr>
              <w:t xml:space="preserve"> </w:t>
            </w:r>
            <w:r w:rsidRPr="00792CB2">
              <w:rPr>
                <w:rFonts w:ascii="Trebuchet MS" w:hAnsi="Trebuchet MS"/>
                <w:iCs/>
                <w:sz w:val="20"/>
                <w:szCs w:val="20"/>
              </w:rPr>
              <w:t>a solicitantului - parte integrantă la Cererea de finanţare;</w:t>
            </w:r>
          </w:p>
          <w:p w14:paraId="7767DA43" w14:textId="1D77BB19" w:rsidR="00C421BB" w:rsidRPr="00792CB2" w:rsidRDefault="003B5933" w:rsidP="00523BE7">
            <w:pPr>
              <w:spacing w:before="120" w:line="240" w:lineRule="auto"/>
              <w:jc w:val="both"/>
              <w:rPr>
                <w:rFonts w:ascii="Trebuchet MS" w:hAnsi="Trebuchet MS"/>
                <w:i/>
                <w:sz w:val="20"/>
                <w:szCs w:val="20"/>
              </w:rPr>
            </w:pPr>
            <w:r w:rsidRPr="00792CB2">
              <w:rPr>
                <w:rFonts w:ascii="Trebuchet MS" w:hAnsi="Trebuchet MS"/>
                <w:iCs/>
                <w:sz w:val="20"/>
                <w:szCs w:val="20"/>
              </w:rPr>
              <w:t>În cazul proiectelor ce vor fi amplasate pe terenuri agricole situate în extravilan, având categoriile de folosinţă arabil, păşune, vii şi livezi, precum şi pe cele amenajate cu lucrări de îmbunătăţiri funciare, solicitanții vor avea în vedere respectarea condițiilor prevăzute la art. 92 alin. (2) lit. j) din Legea</w:t>
            </w:r>
            <w:r w:rsidRPr="00792CB2">
              <w:rPr>
                <w:rFonts w:ascii="Trebuchet MS" w:hAnsi="Trebuchet MS"/>
                <w:i/>
                <w:sz w:val="20"/>
                <w:szCs w:val="20"/>
              </w:rPr>
              <w:t xml:space="preserve"> fondului funciar nr. 18/1991, cu modificările și completările ulterioare.</w:t>
            </w:r>
          </w:p>
        </w:tc>
        <w:tc>
          <w:tcPr>
            <w:tcW w:w="633" w:type="dxa"/>
            <w:tcBorders>
              <w:top w:val="single" w:sz="4" w:space="0" w:color="auto"/>
              <w:left w:val="single" w:sz="4" w:space="0" w:color="auto"/>
              <w:bottom w:val="single" w:sz="4" w:space="0" w:color="auto"/>
              <w:right w:val="single" w:sz="4" w:space="0" w:color="auto"/>
            </w:tcBorders>
          </w:tcPr>
          <w:p w14:paraId="662D29BC" w14:textId="77777777" w:rsidR="00C421BB" w:rsidRPr="00792CB2" w:rsidRDefault="00C421BB"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6DA6F2A0" w14:textId="77777777" w:rsidR="00C421BB" w:rsidRPr="00792CB2" w:rsidRDefault="00C421BB"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38B6E274" w14:textId="77777777" w:rsidR="00C421BB" w:rsidRPr="00792CB2" w:rsidRDefault="00C421BB"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5B1A5F92" w14:textId="77777777" w:rsidR="00C421BB" w:rsidRPr="00792CB2" w:rsidRDefault="00C421BB" w:rsidP="00044E0F">
            <w:pPr>
              <w:spacing w:line="240" w:lineRule="auto"/>
              <w:jc w:val="both"/>
              <w:rPr>
                <w:rFonts w:ascii="Trebuchet MS" w:hAnsi="Trebuchet MS"/>
                <w:sz w:val="20"/>
                <w:szCs w:val="20"/>
                <w:lang w:val="fr-FR"/>
              </w:rPr>
            </w:pPr>
          </w:p>
        </w:tc>
      </w:tr>
      <w:tr w:rsidR="005E1804" w:rsidRPr="00792CB2" w14:paraId="70D35A89" w14:textId="77777777" w:rsidTr="00792CB2">
        <w:trPr>
          <w:trHeight w:val="615"/>
          <w:jc w:val="center"/>
        </w:trPr>
        <w:tc>
          <w:tcPr>
            <w:tcW w:w="7797" w:type="dxa"/>
            <w:gridSpan w:val="2"/>
            <w:tcBorders>
              <w:top w:val="single" w:sz="4" w:space="0" w:color="auto"/>
              <w:left w:val="single" w:sz="4" w:space="0" w:color="auto"/>
              <w:bottom w:val="single" w:sz="4" w:space="0" w:color="auto"/>
              <w:right w:val="single" w:sz="4" w:space="0" w:color="auto"/>
            </w:tcBorders>
          </w:tcPr>
          <w:p w14:paraId="011E877F" w14:textId="3B027DA8" w:rsidR="00B162AF" w:rsidRPr="00792CB2" w:rsidRDefault="00B162AF" w:rsidP="00EB2B7A">
            <w:pPr>
              <w:pStyle w:val="ListParagraph"/>
              <w:numPr>
                <w:ilvl w:val="0"/>
                <w:numId w:val="95"/>
              </w:numPr>
              <w:spacing w:line="240" w:lineRule="auto"/>
              <w:ind w:left="313" w:hanging="313"/>
              <w:rPr>
                <w:rFonts w:ascii="Trebuchet MS" w:hAnsi="Trebuchet MS"/>
                <w:i/>
                <w:iCs/>
                <w:sz w:val="20"/>
                <w:szCs w:val="20"/>
              </w:rPr>
            </w:pPr>
            <w:r w:rsidRPr="00792CB2">
              <w:rPr>
                <w:rFonts w:ascii="Trebuchet MS" w:hAnsi="Trebuchet MS"/>
                <w:i/>
                <w:iCs/>
                <w:sz w:val="20"/>
                <w:szCs w:val="20"/>
              </w:rPr>
              <w:t>Proiectul are capacitate de stocare integrată, iar tehnologia utilizată nu este pe bază de plumb, NiCd sau NiMH?</w:t>
            </w:r>
          </w:p>
          <w:p w14:paraId="0B40BF46" w14:textId="77777777" w:rsidR="00B162AF" w:rsidRPr="00792CB2" w:rsidRDefault="00B162AF" w:rsidP="00EB2B7A">
            <w:pPr>
              <w:spacing w:before="120" w:line="240" w:lineRule="auto"/>
              <w:rPr>
                <w:rFonts w:ascii="Trebuchet MS" w:hAnsi="Trebuchet MS"/>
                <w:i/>
                <w:iCs/>
                <w:sz w:val="20"/>
                <w:szCs w:val="20"/>
              </w:rPr>
            </w:pPr>
            <w:r w:rsidRPr="00792CB2">
              <w:rPr>
                <w:rFonts w:ascii="Trebuchet MS" w:hAnsi="Trebuchet MS"/>
                <w:i/>
                <w:iCs/>
                <w:sz w:val="20"/>
                <w:szCs w:val="20"/>
              </w:rPr>
              <w:t>Se probează prin:</w:t>
            </w:r>
          </w:p>
          <w:p w14:paraId="2BABADF1" w14:textId="1B249C30" w:rsidR="005E1804" w:rsidRPr="00EB2B7A" w:rsidRDefault="00B162AF" w:rsidP="003B5933">
            <w:pPr>
              <w:numPr>
                <w:ilvl w:val="0"/>
                <w:numId w:val="85"/>
              </w:numPr>
              <w:spacing w:line="240" w:lineRule="auto"/>
              <w:rPr>
                <w:rFonts w:ascii="Trebuchet MS" w:hAnsi="Trebuchet MS"/>
                <w:i/>
                <w:iCs/>
                <w:sz w:val="20"/>
                <w:szCs w:val="20"/>
              </w:rPr>
            </w:pPr>
            <w:r w:rsidRPr="00792CB2">
              <w:rPr>
                <w:rFonts w:ascii="Trebuchet MS" w:hAnsi="Trebuchet MS"/>
                <w:i/>
                <w:iCs/>
                <w:sz w:val="20"/>
                <w:szCs w:val="20"/>
              </w:rPr>
              <w:lastRenderedPageBreak/>
              <w:t>Studiul de fezabilitate</w:t>
            </w:r>
            <w:r w:rsidR="00EB2B7A">
              <w:rPr>
                <w:rFonts w:ascii="Trebuchet MS" w:hAnsi="Trebuchet MS"/>
                <w:i/>
                <w:iCs/>
                <w:sz w:val="20"/>
                <w:szCs w:val="20"/>
              </w:rPr>
              <w:t>.</w:t>
            </w:r>
          </w:p>
        </w:tc>
        <w:tc>
          <w:tcPr>
            <w:tcW w:w="633" w:type="dxa"/>
            <w:tcBorders>
              <w:top w:val="single" w:sz="4" w:space="0" w:color="auto"/>
              <w:left w:val="single" w:sz="4" w:space="0" w:color="auto"/>
              <w:bottom w:val="single" w:sz="4" w:space="0" w:color="auto"/>
              <w:right w:val="single" w:sz="4" w:space="0" w:color="auto"/>
            </w:tcBorders>
          </w:tcPr>
          <w:p w14:paraId="743CC1A0" w14:textId="77777777" w:rsidR="005E1804" w:rsidRPr="00792CB2" w:rsidRDefault="005E1804"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59DD177A" w14:textId="77777777" w:rsidR="005E1804" w:rsidRPr="00792CB2" w:rsidRDefault="005E1804"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11DA8302" w14:textId="77777777" w:rsidR="005E1804" w:rsidRPr="00792CB2" w:rsidRDefault="005E1804"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06E0957C" w14:textId="77777777" w:rsidR="005E1804" w:rsidRPr="00792CB2" w:rsidRDefault="005E1804" w:rsidP="00044E0F">
            <w:pPr>
              <w:spacing w:line="240" w:lineRule="auto"/>
              <w:jc w:val="both"/>
              <w:rPr>
                <w:rFonts w:ascii="Trebuchet MS" w:hAnsi="Trebuchet MS"/>
                <w:sz w:val="20"/>
                <w:szCs w:val="20"/>
                <w:lang w:val="fr-FR"/>
              </w:rPr>
            </w:pPr>
          </w:p>
        </w:tc>
      </w:tr>
      <w:tr w:rsidR="00704CFB" w:rsidRPr="00792CB2" w14:paraId="1E0B97C5" w14:textId="77777777" w:rsidTr="00792CB2">
        <w:trPr>
          <w:trHeight w:val="615"/>
          <w:jc w:val="center"/>
        </w:trPr>
        <w:tc>
          <w:tcPr>
            <w:tcW w:w="7797" w:type="dxa"/>
            <w:gridSpan w:val="2"/>
            <w:tcBorders>
              <w:top w:val="single" w:sz="4" w:space="0" w:color="auto"/>
              <w:left w:val="single" w:sz="4" w:space="0" w:color="auto"/>
              <w:bottom w:val="single" w:sz="4" w:space="0" w:color="auto"/>
              <w:right w:val="single" w:sz="4" w:space="0" w:color="auto"/>
            </w:tcBorders>
          </w:tcPr>
          <w:p w14:paraId="5B338E7C" w14:textId="551F114C" w:rsidR="0017699B" w:rsidRPr="00792CB2" w:rsidRDefault="0017699B" w:rsidP="007E4395">
            <w:pPr>
              <w:pStyle w:val="ListParagraph"/>
              <w:numPr>
                <w:ilvl w:val="0"/>
                <w:numId w:val="95"/>
              </w:numPr>
              <w:spacing w:line="240" w:lineRule="auto"/>
              <w:ind w:left="313" w:hanging="313"/>
              <w:jc w:val="both"/>
              <w:rPr>
                <w:rFonts w:ascii="Trebuchet MS" w:hAnsi="Trebuchet MS"/>
                <w:i/>
                <w:iCs/>
                <w:sz w:val="20"/>
                <w:szCs w:val="20"/>
              </w:rPr>
            </w:pPr>
            <w:r w:rsidRPr="00792CB2">
              <w:rPr>
                <w:rFonts w:ascii="Trebuchet MS" w:hAnsi="Trebuchet MS"/>
                <w:i/>
                <w:iCs/>
                <w:sz w:val="20"/>
                <w:szCs w:val="20"/>
              </w:rPr>
              <w:t xml:space="preserve">Capacitatea sistemului de stocare trebuie dimensionată astfel încât să asigure stocarea energiei produse la puterea nominală instalată a centralei de producere existente pentru o durată de minimum 2 ore și maximum 4 ore, </w:t>
            </w:r>
            <w:r w:rsidRPr="00792CB2">
              <w:rPr>
                <w:rFonts w:ascii="Trebuchet MS" w:hAnsi="Trebuchet MS"/>
                <w:sz w:val="20"/>
                <w:szCs w:val="20"/>
              </w:rPr>
              <w:t xml:space="preserve">respectiv </w:t>
            </w:r>
            <w:r w:rsidR="00C528B9" w:rsidRPr="00792CB2">
              <w:rPr>
                <w:rFonts w:ascii="Trebuchet MS" w:hAnsi="Trebuchet MS"/>
                <w:i/>
                <w:iCs/>
                <w:sz w:val="20"/>
                <w:szCs w:val="20"/>
              </w:rPr>
              <w:t>2 h x P_PV≤ E_stoc ≤ 4 h x P_PV</w:t>
            </w:r>
            <w:r w:rsidRPr="00792CB2">
              <w:rPr>
                <w:rFonts w:ascii="Trebuchet MS" w:hAnsi="Trebuchet MS"/>
                <w:i/>
                <w:iCs/>
                <w:sz w:val="20"/>
                <w:szCs w:val="20"/>
              </w:rPr>
              <w:t>.</w:t>
            </w:r>
          </w:p>
          <w:p w14:paraId="63EE04A9" w14:textId="77777777" w:rsidR="0017699B" w:rsidRPr="007E4395" w:rsidRDefault="0017699B" w:rsidP="007E4395">
            <w:pPr>
              <w:spacing w:before="120" w:line="240" w:lineRule="auto"/>
              <w:rPr>
                <w:rFonts w:ascii="Trebuchet MS" w:hAnsi="Trebuchet MS"/>
                <w:i/>
                <w:iCs/>
                <w:sz w:val="20"/>
                <w:szCs w:val="20"/>
              </w:rPr>
            </w:pPr>
            <w:r w:rsidRPr="007E4395">
              <w:rPr>
                <w:rFonts w:ascii="Trebuchet MS" w:hAnsi="Trebuchet MS"/>
                <w:i/>
                <w:iCs/>
                <w:sz w:val="20"/>
                <w:szCs w:val="20"/>
              </w:rPr>
              <w:t>Această condiție este echivalentă cu o durată de stocare între 2 și 4 ore, calculată ca:</w:t>
            </w:r>
          </w:p>
          <w:p w14:paraId="62C09657" w14:textId="77777777" w:rsidR="00C528B9" w:rsidRPr="007E4395" w:rsidRDefault="00C528B9" w:rsidP="007E4395">
            <w:pPr>
              <w:spacing w:before="60" w:line="360" w:lineRule="auto"/>
              <w:jc w:val="both"/>
              <w:rPr>
                <w:rFonts w:ascii="Trebuchet MS" w:hAnsi="Trebuchet MS"/>
                <w:iCs/>
                <w:sz w:val="20"/>
                <w:szCs w:val="20"/>
                <w:lang w:eastAsia="en-US"/>
              </w:rPr>
            </w:pPr>
            <w:r w:rsidRPr="007E4395">
              <w:rPr>
                <w:rFonts w:ascii="Trebuchet MS" w:hAnsi="Trebuchet MS"/>
                <w:iCs/>
                <w:sz w:val="20"/>
                <w:szCs w:val="20"/>
                <w:lang w:eastAsia="en-US"/>
              </w:rPr>
              <w:t xml:space="preserve">E_stoc reprezintă capacitatea nominală a sistemului de stocare, exprimată în </w:t>
            </w:r>
            <w:r w:rsidRPr="007E4395">
              <w:rPr>
                <w:rFonts w:ascii="Trebuchet MS" w:hAnsi="Trebuchet MS"/>
                <w:iCs/>
                <w:sz w:val="20"/>
                <w:szCs w:val="20"/>
              </w:rPr>
              <w:t>M</w:t>
            </w:r>
            <w:r w:rsidRPr="007E4395">
              <w:rPr>
                <w:rFonts w:ascii="Trebuchet MS" w:hAnsi="Trebuchet MS"/>
                <w:iCs/>
                <w:sz w:val="20"/>
                <w:szCs w:val="20"/>
                <w:lang w:eastAsia="en-US"/>
              </w:rPr>
              <w:t>Wh;</w:t>
            </w:r>
          </w:p>
          <w:p w14:paraId="11547348" w14:textId="77777777" w:rsidR="00C528B9" w:rsidRPr="007E4395" w:rsidRDefault="00C528B9" w:rsidP="007E4395">
            <w:pPr>
              <w:spacing w:before="60" w:line="240" w:lineRule="auto"/>
              <w:jc w:val="both"/>
              <w:rPr>
                <w:rFonts w:ascii="Trebuchet MS" w:hAnsi="Trebuchet MS"/>
                <w:iCs/>
                <w:sz w:val="20"/>
                <w:szCs w:val="20"/>
              </w:rPr>
            </w:pPr>
            <w:r w:rsidRPr="007E4395">
              <w:rPr>
                <w:rFonts w:ascii="Trebuchet MS" w:hAnsi="Trebuchet MS"/>
                <w:iCs/>
                <w:sz w:val="20"/>
                <w:szCs w:val="20"/>
              </w:rPr>
              <w:t>P_PV reprezintă puterea instalată eligibilă a centralei fotovoltaice propuse prin proiect, exprimată în MW.</w:t>
            </w:r>
          </w:p>
          <w:p w14:paraId="6FD7454E" w14:textId="77777777" w:rsidR="00C528B9" w:rsidRPr="007E4395" w:rsidRDefault="00C528B9" w:rsidP="007E4395">
            <w:pPr>
              <w:spacing w:before="60" w:line="240" w:lineRule="auto"/>
              <w:jc w:val="both"/>
              <w:rPr>
                <w:rFonts w:ascii="Trebuchet MS" w:hAnsi="Trebuchet MS"/>
                <w:iCs/>
                <w:sz w:val="20"/>
                <w:szCs w:val="20"/>
                <w:lang w:eastAsia="en-US"/>
              </w:rPr>
            </w:pPr>
            <w:r w:rsidRPr="007E4395">
              <w:rPr>
                <w:rFonts w:ascii="Trebuchet MS" w:hAnsi="Trebuchet MS"/>
                <w:iCs/>
                <w:sz w:val="20"/>
                <w:szCs w:val="20"/>
                <w:lang w:eastAsia="en-US"/>
              </w:rPr>
              <w:t>2 h reprezintă durata minimă de stocare raportată la puterea instalată eligibilă a centralei fotovoltaice;</w:t>
            </w:r>
          </w:p>
          <w:p w14:paraId="52DCC329" w14:textId="77777777" w:rsidR="00C528B9" w:rsidRPr="007E4395" w:rsidRDefault="00C528B9" w:rsidP="007E4395">
            <w:pPr>
              <w:spacing w:before="60" w:line="240" w:lineRule="auto"/>
              <w:jc w:val="both"/>
              <w:rPr>
                <w:rFonts w:ascii="Trebuchet MS" w:hAnsi="Trebuchet MS"/>
                <w:iCs/>
                <w:sz w:val="20"/>
                <w:szCs w:val="20"/>
                <w:lang w:eastAsia="en-US"/>
              </w:rPr>
            </w:pPr>
            <w:r w:rsidRPr="007E4395">
              <w:rPr>
                <w:rFonts w:ascii="Trebuchet MS" w:hAnsi="Trebuchet MS"/>
                <w:iCs/>
                <w:sz w:val="20"/>
                <w:szCs w:val="20"/>
                <w:lang w:eastAsia="en-US"/>
              </w:rPr>
              <w:t>4 h reprezintă durata maximă de stocare raportată la puterea instalată eligibilă a centralei fotovoltaice.</w:t>
            </w:r>
          </w:p>
          <w:p w14:paraId="3D35AA86" w14:textId="23E76CB3" w:rsidR="0017699B" w:rsidRPr="007E4395" w:rsidRDefault="0017699B" w:rsidP="007E4395">
            <w:pPr>
              <w:spacing w:line="240" w:lineRule="auto"/>
              <w:rPr>
                <w:rFonts w:ascii="Trebuchet MS" w:hAnsi="Trebuchet MS"/>
                <w:i/>
                <w:iCs/>
                <w:sz w:val="12"/>
                <w:szCs w:val="12"/>
              </w:rPr>
            </w:pPr>
          </w:p>
          <w:p w14:paraId="4EDBBC6F" w14:textId="77777777" w:rsidR="0017699B" w:rsidRPr="007E4395" w:rsidRDefault="0017699B" w:rsidP="007E4395">
            <w:pPr>
              <w:spacing w:line="240" w:lineRule="auto"/>
              <w:rPr>
                <w:rFonts w:ascii="Trebuchet MS" w:hAnsi="Trebuchet MS"/>
                <w:i/>
                <w:iCs/>
                <w:sz w:val="20"/>
                <w:szCs w:val="20"/>
              </w:rPr>
            </w:pPr>
            <w:r w:rsidRPr="007E4395">
              <w:rPr>
                <w:rFonts w:ascii="Trebuchet MS" w:hAnsi="Trebuchet MS"/>
                <w:i/>
                <w:iCs/>
                <w:sz w:val="20"/>
                <w:szCs w:val="20"/>
              </w:rPr>
              <w:t>Se probează cu:</w:t>
            </w:r>
          </w:p>
          <w:p w14:paraId="5ED8BB6D" w14:textId="176767B4" w:rsidR="0017699B" w:rsidRPr="00792CB2" w:rsidRDefault="0017699B" w:rsidP="007E4395">
            <w:pPr>
              <w:pStyle w:val="ListParagraph"/>
              <w:numPr>
                <w:ilvl w:val="0"/>
                <w:numId w:val="96"/>
              </w:numPr>
              <w:spacing w:before="60" w:line="240" w:lineRule="auto"/>
              <w:ind w:left="454" w:hanging="283"/>
              <w:rPr>
                <w:rFonts w:ascii="Trebuchet MS" w:hAnsi="Trebuchet MS"/>
                <w:i/>
                <w:iCs/>
                <w:sz w:val="20"/>
                <w:szCs w:val="20"/>
              </w:rPr>
            </w:pPr>
            <w:r w:rsidRPr="00792CB2">
              <w:rPr>
                <w:rFonts w:ascii="Trebuchet MS" w:hAnsi="Trebuchet MS"/>
                <w:i/>
                <w:iCs/>
                <w:sz w:val="20"/>
                <w:szCs w:val="20"/>
              </w:rPr>
              <w:t>Studiul de Fezabilitate</w:t>
            </w:r>
            <w:r w:rsidR="007E4395">
              <w:rPr>
                <w:rFonts w:ascii="Trebuchet MS" w:hAnsi="Trebuchet MS"/>
                <w:i/>
                <w:iCs/>
                <w:sz w:val="20"/>
                <w:szCs w:val="20"/>
              </w:rPr>
              <w:t>;</w:t>
            </w:r>
          </w:p>
          <w:p w14:paraId="3B9B1AEA" w14:textId="7502316A" w:rsidR="0017699B" w:rsidRPr="00792CB2" w:rsidRDefault="0017699B" w:rsidP="007E4395">
            <w:pPr>
              <w:pStyle w:val="ListParagraph"/>
              <w:numPr>
                <w:ilvl w:val="0"/>
                <w:numId w:val="96"/>
              </w:numPr>
              <w:spacing w:before="60" w:line="240" w:lineRule="auto"/>
              <w:ind w:left="454" w:hanging="283"/>
              <w:rPr>
                <w:rFonts w:ascii="Trebuchet MS" w:hAnsi="Trebuchet MS"/>
                <w:i/>
                <w:iCs/>
                <w:sz w:val="20"/>
                <w:szCs w:val="20"/>
              </w:rPr>
            </w:pPr>
            <w:r w:rsidRPr="00792CB2">
              <w:rPr>
                <w:rFonts w:ascii="Trebuchet MS" w:hAnsi="Trebuchet MS"/>
                <w:i/>
                <w:iCs/>
                <w:sz w:val="20"/>
                <w:szCs w:val="20"/>
              </w:rPr>
              <w:t>Cererea de finanțare</w:t>
            </w:r>
            <w:r w:rsidR="007E4395">
              <w:rPr>
                <w:rFonts w:ascii="Trebuchet MS" w:hAnsi="Trebuchet MS"/>
                <w:i/>
                <w:iCs/>
                <w:sz w:val="20"/>
                <w:szCs w:val="20"/>
              </w:rPr>
              <w:t>;</w:t>
            </w:r>
          </w:p>
          <w:p w14:paraId="46808280" w14:textId="702EB0B8" w:rsidR="00C528B9" w:rsidRPr="00792CB2" w:rsidRDefault="00C528B9" w:rsidP="007E4395">
            <w:pPr>
              <w:pStyle w:val="ListParagraph"/>
              <w:widowControl w:val="0"/>
              <w:numPr>
                <w:ilvl w:val="0"/>
                <w:numId w:val="96"/>
              </w:numPr>
              <w:tabs>
                <w:tab w:val="left" w:pos="1560"/>
              </w:tabs>
              <w:suppressAutoHyphens w:val="0"/>
              <w:autoSpaceDE w:val="0"/>
              <w:autoSpaceDN w:val="0"/>
              <w:spacing w:before="60" w:line="240" w:lineRule="auto"/>
              <w:ind w:left="454" w:hanging="283"/>
              <w:jc w:val="both"/>
              <w:rPr>
                <w:rFonts w:ascii="Trebuchet MS" w:hAnsi="Trebuchet MS"/>
                <w:i/>
                <w:sz w:val="20"/>
                <w:szCs w:val="20"/>
                <w:lang w:eastAsia="en-US"/>
              </w:rPr>
            </w:pPr>
            <w:r w:rsidRPr="00792CB2">
              <w:rPr>
                <w:rFonts w:ascii="Trebuchet MS" w:hAnsi="Trebuchet MS"/>
                <w:i/>
                <w:sz w:val="20"/>
                <w:szCs w:val="20"/>
              </w:rPr>
              <w:t>T</w:t>
            </w:r>
            <w:r w:rsidRPr="00792CB2">
              <w:rPr>
                <w:rFonts w:ascii="Trebuchet MS" w:hAnsi="Trebuchet MS"/>
                <w:i/>
                <w:sz w:val="20"/>
                <w:szCs w:val="20"/>
                <w:lang w:eastAsia="en-US"/>
              </w:rPr>
              <w:t>abelul de calcul aferent indicatorului AC.5</w:t>
            </w:r>
            <w:r w:rsidR="007E4395">
              <w:rPr>
                <w:rFonts w:ascii="Trebuchet MS" w:hAnsi="Trebuchet MS"/>
                <w:i/>
                <w:sz w:val="20"/>
                <w:szCs w:val="20"/>
                <w:lang w:eastAsia="en-US"/>
              </w:rPr>
              <w:t>;</w:t>
            </w:r>
          </w:p>
          <w:p w14:paraId="4B1B3992" w14:textId="4A3E7928" w:rsidR="00C528B9" w:rsidRPr="00792CB2" w:rsidRDefault="00C528B9" w:rsidP="007E4395">
            <w:pPr>
              <w:pStyle w:val="p1"/>
              <w:numPr>
                <w:ilvl w:val="0"/>
                <w:numId w:val="96"/>
              </w:numPr>
              <w:spacing w:before="60" w:beforeAutospacing="0" w:after="0" w:afterAutospacing="0"/>
              <w:ind w:left="454" w:hanging="283"/>
              <w:jc w:val="both"/>
              <w:rPr>
                <w:rFonts w:ascii="Trebuchet MS" w:hAnsi="Trebuchet MS"/>
                <w:i/>
                <w:sz w:val="20"/>
                <w:szCs w:val="20"/>
                <w:lang w:eastAsia="en-US"/>
              </w:rPr>
            </w:pPr>
            <w:r w:rsidRPr="00792CB2">
              <w:rPr>
                <w:rFonts w:ascii="Trebuchet MS" w:hAnsi="Trebuchet MS"/>
                <w:i/>
                <w:sz w:val="20"/>
                <w:szCs w:val="20"/>
                <w:lang w:eastAsia="en-US"/>
              </w:rPr>
              <w:t>Parametri tehnici minimi asumați în Studiul de fezabilitate pentru P_PV și E_stoc</w:t>
            </w:r>
            <w:r w:rsidR="007E4395">
              <w:rPr>
                <w:rFonts w:ascii="Trebuchet MS" w:hAnsi="Trebuchet MS"/>
                <w:i/>
                <w:sz w:val="20"/>
                <w:szCs w:val="20"/>
                <w:lang w:eastAsia="en-US"/>
              </w:rPr>
              <w:t>.</w:t>
            </w:r>
          </w:p>
          <w:p w14:paraId="4C6B238B" w14:textId="77777777" w:rsidR="009776F0" w:rsidRPr="007E4395" w:rsidRDefault="009776F0" w:rsidP="00792CB2">
            <w:pPr>
              <w:pStyle w:val="ListParagraph"/>
              <w:spacing w:line="240" w:lineRule="auto"/>
              <w:ind w:left="977"/>
              <w:rPr>
                <w:rFonts w:ascii="Trebuchet MS" w:hAnsi="Trebuchet MS"/>
                <w:i/>
                <w:iCs/>
                <w:sz w:val="12"/>
                <w:szCs w:val="12"/>
              </w:rPr>
            </w:pPr>
          </w:p>
          <w:p w14:paraId="470019EB" w14:textId="64A5B8DB" w:rsidR="00704CFB" w:rsidRPr="007E4395" w:rsidRDefault="00C528B9" w:rsidP="007E4395">
            <w:pPr>
              <w:pStyle w:val="p1"/>
              <w:spacing w:before="0" w:beforeAutospacing="0" w:after="0" w:afterAutospacing="0"/>
              <w:jc w:val="both"/>
              <w:rPr>
                <w:rFonts w:ascii="Trebuchet MS" w:hAnsi="Trebuchet MS"/>
                <w:iCs/>
                <w:sz w:val="20"/>
                <w:szCs w:val="20"/>
                <w:lang w:eastAsia="en-US"/>
              </w:rPr>
            </w:pPr>
            <w:r w:rsidRPr="00792CB2">
              <w:rPr>
                <w:rFonts w:ascii="Trebuchet MS" w:hAnsi="Trebuchet MS"/>
                <w:iCs/>
                <w:sz w:val="20"/>
                <w:szCs w:val="20"/>
                <w:lang w:eastAsia="en-US"/>
              </w:rPr>
              <w:t>Strategia de operare a bateriei se descrie în Studiul de fezabilitate și se corelează cu profilul de consum al beneficiarului.</w:t>
            </w:r>
          </w:p>
        </w:tc>
        <w:tc>
          <w:tcPr>
            <w:tcW w:w="633" w:type="dxa"/>
            <w:tcBorders>
              <w:top w:val="single" w:sz="4" w:space="0" w:color="auto"/>
              <w:left w:val="single" w:sz="4" w:space="0" w:color="auto"/>
              <w:bottom w:val="single" w:sz="4" w:space="0" w:color="auto"/>
              <w:right w:val="single" w:sz="4" w:space="0" w:color="auto"/>
            </w:tcBorders>
          </w:tcPr>
          <w:p w14:paraId="69EF1D11" w14:textId="77777777" w:rsidR="00704CFB" w:rsidRPr="00F706FD" w:rsidRDefault="00704CFB"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153B0712" w14:textId="77777777" w:rsidR="00704CFB" w:rsidRPr="00F706FD" w:rsidRDefault="00704CFB"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148AF49D" w14:textId="77777777" w:rsidR="00704CFB" w:rsidRPr="00F706FD" w:rsidRDefault="00704CFB"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31D6F1EB" w14:textId="77777777" w:rsidR="00704CFB" w:rsidRPr="00F706FD" w:rsidRDefault="00704CFB" w:rsidP="00044E0F">
            <w:pPr>
              <w:spacing w:line="240" w:lineRule="auto"/>
              <w:jc w:val="both"/>
              <w:rPr>
                <w:rFonts w:ascii="Trebuchet MS" w:hAnsi="Trebuchet MS"/>
                <w:sz w:val="20"/>
                <w:szCs w:val="20"/>
              </w:rPr>
            </w:pPr>
          </w:p>
        </w:tc>
      </w:tr>
      <w:tr w:rsidR="00AD413C" w:rsidRPr="00792CB2" w14:paraId="05D5EB0D" w14:textId="77777777" w:rsidTr="00792CB2">
        <w:trPr>
          <w:jc w:val="center"/>
        </w:trPr>
        <w:tc>
          <w:tcPr>
            <w:tcW w:w="7797" w:type="dxa"/>
            <w:gridSpan w:val="2"/>
            <w:tcBorders>
              <w:top w:val="single" w:sz="4" w:space="0" w:color="auto"/>
              <w:left w:val="single" w:sz="4" w:space="0" w:color="auto"/>
              <w:bottom w:val="single" w:sz="4" w:space="0" w:color="auto"/>
              <w:right w:val="single" w:sz="4" w:space="0" w:color="auto"/>
            </w:tcBorders>
          </w:tcPr>
          <w:p w14:paraId="58573CEF" w14:textId="59BD9E80" w:rsidR="00FE0856" w:rsidRPr="00792CB2" w:rsidRDefault="00FE0856" w:rsidP="007E4395">
            <w:pPr>
              <w:pStyle w:val="ListParagraph"/>
              <w:numPr>
                <w:ilvl w:val="0"/>
                <w:numId w:val="95"/>
              </w:numPr>
              <w:ind w:left="313" w:hanging="313"/>
              <w:rPr>
                <w:rFonts w:ascii="Trebuchet MS" w:hAnsi="Trebuchet MS"/>
                <w:bCs/>
                <w:iCs/>
                <w:color w:val="auto"/>
                <w:sz w:val="20"/>
                <w:szCs w:val="20"/>
              </w:rPr>
            </w:pPr>
            <w:r w:rsidRPr="00792CB2">
              <w:rPr>
                <w:rFonts w:ascii="Trebuchet MS" w:hAnsi="Trebuchet MS"/>
                <w:bCs/>
                <w:iCs/>
                <w:color w:val="auto"/>
                <w:sz w:val="20"/>
                <w:szCs w:val="20"/>
              </w:rPr>
              <w:t>Proiectul nu face parte din categoria:</w:t>
            </w:r>
          </w:p>
          <w:p w14:paraId="25C97F95" w14:textId="0B1772B5" w:rsidR="00FE0856" w:rsidRPr="00792CB2" w:rsidRDefault="00CC1459" w:rsidP="007E4395">
            <w:pPr>
              <w:pStyle w:val="ListParagraph"/>
              <w:numPr>
                <w:ilvl w:val="0"/>
                <w:numId w:val="44"/>
              </w:numPr>
              <w:spacing w:line="240" w:lineRule="auto"/>
              <w:ind w:left="596" w:hanging="283"/>
              <w:jc w:val="both"/>
              <w:rPr>
                <w:rFonts w:ascii="Trebuchet MS" w:hAnsi="Trebuchet MS"/>
                <w:bCs/>
                <w:iCs/>
                <w:color w:val="auto"/>
                <w:sz w:val="20"/>
                <w:szCs w:val="20"/>
              </w:rPr>
            </w:pPr>
            <w:r w:rsidRPr="00792CB2">
              <w:rPr>
                <w:rFonts w:ascii="Trebuchet MS" w:hAnsi="Trebuchet MS"/>
                <w:bCs/>
                <w:iCs/>
                <w:color w:val="auto"/>
                <w:sz w:val="20"/>
                <w:szCs w:val="20"/>
              </w:rPr>
              <w:t>proiectelor de investitii care sunt propuse pentru a înlocui capacități mai vechi de producere a energiei electrice din surse regenerabile de energie solară</w:t>
            </w:r>
            <w:r w:rsidR="00FE0856" w:rsidRPr="00792CB2">
              <w:rPr>
                <w:rFonts w:ascii="Trebuchet MS" w:hAnsi="Trebuchet MS"/>
                <w:bCs/>
                <w:iCs/>
                <w:color w:val="auto"/>
                <w:sz w:val="20"/>
                <w:szCs w:val="20"/>
              </w:rPr>
              <w:t>;</w:t>
            </w:r>
          </w:p>
          <w:p w14:paraId="4668A50D" w14:textId="0026722C" w:rsidR="00FE0856" w:rsidRPr="00792CB2" w:rsidRDefault="003606F3" w:rsidP="007E4395">
            <w:pPr>
              <w:pStyle w:val="ListParagraph"/>
              <w:numPr>
                <w:ilvl w:val="0"/>
                <w:numId w:val="44"/>
              </w:numPr>
              <w:spacing w:before="60" w:line="240" w:lineRule="auto"/>
              <w:ind w:left="596" w:hanging="283"/>
              <w:rPr>
                <w:rFonts w:ascii="Trebuchet MS" w:hAnsi="Trebuchet MS"/>
                <w:bCs/>
                <w:iCs/>
                <w:color w:val="auto"/>
                <w:sz w:val="20"/>
                <w:szCs w:val="20"/>
              </w:rPr>
            </w:pPr>
            <w:r>
              <w:rPr>
                <w:rFonts w:ascii="Trebuchet MS" w:hAnsi="Trebuchet MS"/>
                <w:bCs/>
                <w:iCs/>
                <w:color w:val="auto"/>
                <w:sz w:val="20"/>
                <w:szCs w:val="20"/>
              </w:rPr>
              <w:t>p</w:t>
            </w:r>
            <w:r w:rsidR="00FE0856" w:rsidRPr="00792CB2">
              <w:rPr>
                <w:rFonts w:ascii="Trebuchet MS" w:hAnsi="Trebuchet MS"/>
                <w:bCs/>
                <w:iCs/>
                <w:color w:val="auto"/>
                <w:sz w:val="20"/>
                <w:szCs w:val="20"/>
              </w:rPr>
              <w:t>roiectelor care vizează stocarea energiei exclusiv extrasă din SEN</w:t>
            </w:r>
            <w:r w:rsidR="00911844">
              <w:rPr>
                <w:rFonts w:ascii="Trebuchet MS" w:hAnsi="Trebuchet MS"/>
                <w:bCs/>
                <w:iCs/>
                <w:color w:val="auto"/>
                <w:sz w:val="20"/>
                <w:szCs w:val="20"/>
              </w:rPr>
              <w:t>.</w:t>
            </w:r>
          </w:p>
          <w:p w14:paraId="64D7F7B2" w14:textId="77777777" w:rsidR="00C528B9" w:rsidRPr="007E4395" w:rsidRDefault="00C528B9" w:rsidP="009B11F6">
            <w:pPr>
              <w:pStyle w:val="ListParagraph"/>
              <w:ind w:left="1150"/>
              <w:rPr>
                <w:rFonts w:ascii="Trebuchet MS" w:hAnsi="Trebuchet MS"/>
                <w:bCs/>
                <w:iCs/>
                <w:color w:val="auto"/>
                <w:sz w:val="12"/>
                <w:szCs w:val="12"/>
              </w:rPr>
            </w:pPr>
          </w:p>
          <w:p w14:paraId="4518C241" w14:textId="741BAD65" w:rsidR="00FE0856" w:rsidRPr="00792CB2" w:rsidRDefault="00FE0856" w:rsidP="00792CB2">
            <w:pPr>
              <w:rPr>
                <w:rFonts w:ascii="Trebuchet MS" w:hAnsi="Trebuchet MS"/>
                <w:bCs/>
                <w:iCs/>
                <w:color w:val="auto"/>
                <w:sz w:val="20"/>
                <w:szCs w:val="20"/>
              </w:rPr>
            </w:pPr>
            <w:r w:rsidRPr="00792CB2">
              <w:rPr>
                <w:rFonts w:ascii="Trebuchet MS" w:hAnsi="Trebuchet MS"/>
                <w:bCs/>
                <w:iCs/>
                <w:color w:val="auto"/>
                <w:sz w:val="20"/>
                <w:szCs w:val="20"/>
              </w:rPr>
              <w:t>Se probează cu:</w:t>
            </w:r>
          </w:p>
          <w:p w14:paraId="61E1113A" w14:textId="10DF2E53" w:rsidR="00FE0856" w:rsidRPr="00792CB2" w:rsidRDefault="00834405" w:rsidP="007E4395">
            <w:pPr>
              <w:pStyle w:val="ListParagraph"/>
              <w:numPr>
                <w:ilvl w:val="0"/>
                <w:numId w:val="98"/>
              </w:numPr>
              <w:ind w:left="596" w:hanging="283"/>
              <w:rPr>
                <w:rFonts w:ascii="Trebuchet MS" w:hAnsi="Trebuchet MS"/>
                <w:bCs/>
                <w:iCs/>
                <w:color w:val="auto"/>
                <w:sz w:val="20"/>
                <w:szCs w:val="20"/>
              </w:rPr>
            </w:pPr>
            <w:r w:rsidRPr="00792CB2">
              <w:rPr>
                <w:rFonts w:ascii="Trebuchet MS" w:hAnsi="Trebuchet MS"/>
                <w:bCs/>
                <w:iCs/>
                <w:color w:val="auto"/>
                <w:sz w:val="20"/>
                <w:szCs w:val="20"/>
              </w:rPr>
              <w:t>Cererea de finanțare;</w:t>
            </w:r>
            <w:r w:rsidR="009E2F7B" w:rsidRPr="00792CB2">
              <w:rPr>
                <w:rFonts w:ascii="Trebuchet MS" w:hAnsi="Trebuchet MS"/>
                <w:bCs/>
                <w:iCs/>
                <w:color w:val="auto"/>
                <w:sz w:val="20"/>
                <w:szCs w:val="20"/>
              </w:rPr>
              <w:t xml:space="preserve"> </w:t>
            </w:r>
          </w:p>
          <w:p w14:paraId="6DE28114" w14:textId="22CE0F38" w:rsidR="00AD413C" w:rsidRPr="00792CB2" w:rsidRDefault="00FE0856" w:rsidP="007E4395">
            <w:pPr>
              <w:pStyle w:val="ListParagraph"/>
              <w:numPr>
                <w:ilvl w:val="0"/>
                <w:numId w:val="98"/>
              </w:numPr>
              <w:ind w:left="596" w:hanging="283"/>
              <w:rPr>
                <w:rFonts w:ascii="Trebuchet MS" w:hAnsi="Trebuchet MS"/>
                <w:bCs/>
                <w:iCs/>
                <w:color w:val="auto"/>
                <w:sz w:val="20"/>
                <w:szCs w:val="20"/>
              </w:rPr>
            </w:pPr>
            <w:r w:rsidRPr="00792CB2">
              <w:rPr>
                <w:rFonts w:ascii="Trebuchet MS" w:hAnsi="Trebuchet MS"/>
                <w:bCs/>
                <w:iCs/>
                <w:color w:val="auto"/>
                <w:sz w:val="20"/>
                <w:szCs w:val="20"/>
              </w:rPr>
              <w:t>Studiul de Fezabilitate</w:t>
            </w:r>
            <w:r w:rsidR="007E4395">
              <w:rPr>
                <w:rFonts w:ascii="Trebuchet MS" w:hAnsi="Trebuchet MS"/>
                <w:bCs/>
                <w:iCs/>
                <w:color w:val="auto"/>
                <w:sz w:val="20"/>
                <w:szCs w:val="20"/>
              </w:rPr>
              <w:t>.</w:t>
            </w:r>
          </w:p>
        </w:tc>
        <w:tc>
          <w:tcPr>
            <w:tcW w:w="633" w:type="dxa"/>
            <w:tcBorders>
              <w:top w:val="single" w:sz="4" w:space="0" w:color="auto"/>
              <w:left w:val="single" w:sz="4" w:space="0" w:color="auto"/>
              <w:bottom w:val="single" w:sz="4" w:space="0" w:color="auto"/>
              <w:right w:val="single" w:sz="4" w:space="0" w:color="auto"/>
            </w:tcBorders>
          </w:tcPr>
          <w:p w14:paraId="257ECB9C" w14:textId="77777777" w:rsidR="00AD413C" w:rsidRPr="00792CB2" w:rsidRDefault="00AD413C"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0C55F684" w14:textId="77777777" w:rsidR="00AD413C" w:rsidRPr="00792CB2" w:rsidRDefault="00AD413C"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58DEED6F" w14:textId="77777777" w:rsidR="00AD413C" w:rsidRPr="00792CB2" w:rsidRDefault="00AD413C"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7B47A019" w14:textId="77777777" w:rsidR="00AD413C" w:rsidRPr="00792CB2" w:rsidRDefault="00AD413C" w:rsidP="00044E0F">
            <w:pPr>
              <w:spacing w:line="240" w:lineRule="auto"/>
              <w:jc w:val="both"/>
              <w:rPr>
                <w:rFonts w:ascii="Trebuchet MS" w:hAnsi="Trebuchet MS"/>
                <w:sz w:val="20"/>
                <w:szCs w:val="20"/>
              </w:rPr>
            </w:pPr>
          </w:p>
        </w:tc>
      </w:tr>
      <w:tr w:rsidR="00AD413C" w:rsidRPr="00792CB2" w14:paraId="0EA25DBF" w14:textId="77777777" w:rsidTr="00792CB2">
        <w:trPr>
          <w:jc w:val="center"/>
        </w:trPr>
        <w:tc>
          <w:tcPr>
            <w:tcW w:w="7797" w:type="dxa"/>
            <w:gridSpan w:val="2"/>
            <w:tcBorders>
              <w:top w:val="single" w:sz="4" w:space="0" w:color="auto"/>
              <w:left w:val="single" w:sz="4" w:space="0" w:color="auto"/>
              <w:bottom w:val="single" w:sz="4" w:space="0" w:color="auto"/>
              <w:right w:val="single" w:sz="4" w:space="0" w:color="auto"/>
            </w:tcBorders>
          </w:tcPr>
          <w:p w14:paraId="0447FED3" w14:textId="77777777" w:rsidR="007079FF" w:rsidRPr="00792CB2" w:rsidRDefault="007079FF" w:rsidP="00D75AC2">
            <w:pPr>
              <w:pStyle w:val="ListParagraph"/>
              <w:numPr>
                <w:ilvl w:val="0"/>
                <w:numId w:val="95"/>
              </w:numPr>
              <w:spacing w:line="240" w:lineRule="auto"/>
              <w:ind w:left="313" w:hanging="313"/>
              <w:rPr>
                <w:rFonts w:ascii="Trebuchet MS" w:hAnsi="Trebuchet MS"/>
                <w:bCs/>
                <w:color w:val="auto"/>
                <w:sz w:val="20"/>
                <w:szCs w:val="20"/>
              </w:rPr>
            </w:pPr>
            <w:r w:rsidRPr="00792CB2">
              <w:rPr>
                <w:rFonts w:ascii="Trebuchet MS" w:hAnsi="Trebuchet MS"/>
                <w:bCs/>
                <w:color w:val="auto"/>
                <w:sz w:val="20"/>
                <w:szCs w:val="20"/>
              </w:rPr>
              <w:t>Procentul energiei electrice utilizată pentru autoconsum din totalul energiei produse este de 100%</w:t>
            </w:r>
          </w:p>
          <w:p w14:paraId="59078BD7" w14:textId="4074C1B0" w:rsidR="007079FF" w:rsidRPr="00792CB2" w:rsidRDefault="007079FF" w:rsidP="00D75AC2">
            <w:pPr>
              <w:spacing w:before="120" w:line="240" w:lineRule="auto"/>
              <w:rPr>
                <w:rFonts w:ascii="Trebuchet MS" w:hAnsi="Trebuchet MS"/>
                <w:bCs/>
                <w:color w:val="auto"/>
                <w:sz w:val="20"/>
                <w:szCs w:val="20"/>
              </w:rPr>
            </w:pPr>
            <w:r w:rsidRPr="00792CB2">
              <w:rPr>
                <w:rFonts w:ascii="Trebuchet MS" w:hAnsi="Trebuchet MS"/>
                <w:bCs/>
                <w:color w:val="auto"/>
                <w:sz w:val="20"/>
                <w:szCs w:val="20"/>
              </w:rPr>
              <w:t>Se probează prin:</w:t>
            </w:r>
          </w:p>
          <w:p w14:paraId="2F330601" w14:textId="44C2B80C" w:rsidR="005F5458" w:rsidRPr="00792CB2" w:rsidRDefault="005F5458" w:rsidP="00D75AC2">
            <w:pPr>
              <w:pStyle w:val="ListParagraph"/>
              <w:numPr>
                <w:ilvl w:val="0"/>
                <w:numId w:val="92"/>
              </w:numPr>
              <w:spacing w:before="60" w:line="240" w:lineRule="auto"/>
              <w:ind w:left="454" w:hanging="284"/>
              <w:jc w:val="both"/>
              <w:rPr>
                <w:rFonts w:ascii="Trebuchet MS" w:hAnsi="Trebuchet MS"/>
                <w:bCs/>
                <w:color w:val="auto"/>
                <w:sz w:val="20"/>
                <w:szCs w:val="20"/>
              </w:rPr>
            </w:pPr>
            <w:r w:rsidRPr="00792CB2">
              <w:rPr>
                <w:rFonts w:ascii="Trebuchet MS" w:hAnsi="Trebuchet MS"/>
                <w:bCs/>
                <w:color w:val="auto"/>
                <w:sz w:val="20"/>
                <w:szCs w:val="20"/>
              </w:rPr>
              <w:t>Studiul de fezabilitate (nu mai vechi de 2 ani) elaborat în conformitate cu prevederile HG nr. 907/2016 (din echipa de elaborare a studiului de fezabilitate va face parte obligatoriu personal autorizat de către ANRE în domeniul instalațiilor electrice). Studiul de fezabilitate depus se va accepta fara studii de specialitate, dacă acestea nu sunt disponibile în etapa de elaborare a acestuia</w:t>
            </w:r>
            <w:r w:rsidR="005368E8" w:rsidRPr="00792CB2">
              <w:rPr>
                <w:rFonts w:ascii="Trebuchet MS" w:hAnsi="Trebuchet MS"/>
                <w:bCs/>
                <w:color w:val="auto"/>
                <w:sz w:val="20"/>
                <w:szCs w:val="20"/>
              </w:rPr>
              <w:t>;</w:t>
            </w:r>
          </w:p>
          <w:p w14:paraId="69D32E50" w14:textId="508CDD9C" w:rsidR="00AD413C" w:rsidRPr="00792CB2" w:rsidRDefault="007079FF" w:rsidP="00D75AC2">
            <w:pPr>
              <w:pStyle w:val="ListParagraph"/>
              <w:numPr>
                <w:ilvl w:val="0"/>
                <w:numId w:val="92"/>
              </w:numPr>
              <w:spacing w:before="60" w:line="240" w:lineRule="auto"/>
              <w:ind w:left="454" w:hanging="284"/>
              <w:rPr>
                <w:rFonts w:ascii="Trebuchet MS" w:hAnsi="Trebuchet MS"/>
                <w:bCs/>
                <w:color w:val="auto"/>
                <w:sz w:val="20"/>
                <w:szCs w:val="20"/>
              </w:rPr>
            </w:pPr>
            <w:r w:rsidRPr="00792CB2">
              <w:rPr>
                <w:rFonts w:ascii="Trebuchet MS" w:hAnsi="Trebuchet MS"/>
                <w:bCs/>
                <w:color w:val="auto"/>
                <w:sz w:val="20"/>
                <w:szCs w:val="20"/>
              </w:rPr>
              <w:t xml:space="preserve">Declarația unică </w:t>
            </w:r>
            <w:r w:rsidR="005368E8" w:rsidRPr="00792CB2">
              <w:rPr>
                <w:rFonts w:ascii="Trebuchet MS" w:hAnsi="Trebuchet MS"/>
                <w:bCs/>
                <w:color w:val="auto"/>
                <w:sz w:val="20"/>
                <w:szCs w:val="20"/>
              </w:rPr>
              <w:t>–</w:t>
            </w:r>
            <w:r w:rsidR="003606F3">
              <w:rPr>
                <w:rFonts w:ascii="Trebuchet MS" w:hAnsi="Trebuchet MS"/>
                <w:bCs/>
                <w:color w:val="auto"/>
                <w:sz w:val="20"/>
                <w:szCs w:val="20"/>
              </w:rPr>
              <w:t xml:space="preserve"> </w:t>
            </w:r>
            <w:r w:rsidR="005368E8" w:rsidRPr="00792CB2">
              <w:rPr>
                <w:rFonts w:ascii="Trebuchet MS" w:hAnsi="Trebuchet MS"/>
                <w:bCs/>
                <w:color w:val="auto"/>
                <w:sz w:val="20"/>
                <w:szCs w:val="20"/>
              </w:rPr>
              <w:t>parte integrantă a Cererii de finanțare.</w:t>
            </w:r>
          </w:p>
        </w:tc>
        <w:tc>
          <w:tcPr>
            <w:tcW w:w="633" w:type="dxa"/>
            <w:tcBorders>
              <w:top w:val="single" w:sz="4" w:space="0" w:color="auto"/>
              <w:left w:val="single" w:sz="4" w:space="0" w:color="auto"/>
              <w:bottom w:val="single" w:sz="4" w:space="0" w:color="auto"/>
              <w:right w:val="single" w:sz="4" w:space="0" w:color="auto"/>
            </w:tcBorders>
          </w:tcPr>
          <w:p w14:paraId="65A49B70" w14:textId="77777777" w:rsidR="00AD413C" w:rsidRPr="00792CB2" w:rsidRDefault="00AD413C" w:rsidP="00044E0F">
            <w:pPr>
              <w:spacing w:line="240" w:lineRule="auto"/>
              <w:jc w:val="both"/>
              <w:rPr>
                <w:rFonts w:ascii="Trebuchet MS" w:hAnsi="Trebuchet MS"/>
                <w:sz w:val="20"/>
                <w:szCs w:val="20"/>
              </w:rPr>
            </w:pPr>
          </w:p>
        </w:tc>
        <w:tc>
          <w:tcPr>
            <w:tcW w:w="544" w:type="dxa"/>
            <w:tcBorders>
              <w:top w:val="single" w:sz="4" w:space="0" w:color="auto"/>
              <w:left w:val="single" w:sz="4" w:space="0" w:color="auto"/>
              <w:bottom w:val="single" w:sz="4" w:space="0" w:color="auto"/>
              <w:right w:val="single" w:sz="4" w:space="0" w:color="auto"/>
            </w:tcBorders>
          </w:tcPr>
          <w:p w14:paraId="76EBF27F" w14:textId="77777777" w:rsidR="00AD413C" w:rsidRPr="00792CB2" w:rsidRDefault="00AD413C" w:rsidP="00044E0F">
            <w:pPr>
              <w:spacing w:line="240" w:lineRule="auto"/>
              <w:jc w:val="both"/>
              <w:rPr>
                <w:rFonts w:ascii="Trebuchet MS" w:hAnsi="Trebuchet MS"/>
                <w:sz w:val="20"/>
                <w:szCs w:val="20"/>
              </w:rPr>
            </w:pPr>
          </w:p>
        </w:tc>
        <w:tc>
          <w:tcPr>
            <w:tcW w:w="630" w:type="dxa"/>
            <w:tcBorders>
              <w:top w:val="single" w:sz="4" w:space="0" w:color="auto"/>
              <w:left w:val="single" w:sz="4" w:space="0" w:color="auto"/>
              <w:bottom w:val="single" w:sz="4" w:space="0" w:color="auto"/>
              <w:right w:val="single" w:sz="4" w:space="0" w:color="auto"/>
            </w:tcBorders>
          </w:tcPr>
          <w:p w14:paraId="54C2F808" w14:textId="77777777" w:rsidR="00AD413C" w:rsidRPr="00792CB2" w:rsidRDefault="00AD413C" w:rsidP="00044E0F">
            <w:pPr>
              <w:spacing w:line="240" w:lineRule="auto"/>
              <w:jc w:val="both"/>
              <w:rPr>
                <w:rFonts w:ascii="Trebuchet MS" w:hAnsi="Trebuchet MS"/>
                <w:sz w:val="20"/>
                <w:szCs w:val="20"/>
              </w:rPr>
            </w:pPr>
          </w:p>
        </w:tc>
        <w:tc>
          <w:tcPr>
            <w:tcW w:w="536" w:type="dxa"/>
            <w:tcBorders>
              <w:top w:val="single" w:sz="4" w:space="0" w:color="auto"/>
              <w:left w:val="single" w:sz="4" w:space="0" w:color="auto"/>
              <w:bottom w:val="single" w:sz="4" w:space="0" w:color="auto"/>
              <w:right w:val="single" w:sz="4" w:space="0" w:color="auto"/>
            </w:tcBorders>
          </w:tcPr>
          <w:p w14:paraId="56B23B86" w14:textId="77777777" w:rsidR="00AD413C" w:rsidRPr="00792CB2" w:rsidRDefault="00AD413C" w:rsidP="00044E0F">
            <w:pPr>
              <w:spacing w:line="240" w:lineRule="auto"/>
              <w:jc w:val="both"/>
              <w:rPr>
                <w:rFonts w:ascii="Trebuchet MS" w:hAnsi="Trebuchet MS"/>
                <w:sz w:val="20"/>
                <w:szCs w:val="20"/>
              </w:rPr>
            </w:pPr>
          </w:p>
        </w:tc>
      </w:tr>
      <w:tr w:rsidR="00C421BB" w:rsidRPr="00792CB2" w14:paraId="0BB9D769" w14:textId="77777777" w:rsidTr="00792CB2">
        <w:trPr>
          <w:trHeight w:val="536"/>
          <w:jc w:val="center"/>
        </w:trPr>
        <w:tc>
          <w:tcPr>
            <w:tcW w:w="7797" w:type="dxa"/>
            <w:gridSpan w:val="2"/>
            <w:tcBorders>
              <w:top w:val="single" w:sz="4" w:space="0" w:color="auto"/>
              <w:left w:val="single" w:sz="4" w:space="0" w:color="auto"/>
              <w:bottom w:val="single" w:sz="4" w:space="0" w:color="auto"/>
              <w:right w:val="single" w:sz="4" w:space="0" w:color="auto"/>
            </w:tcBorders>
          </w:tcPr>
          <w:p w14:paraId="52976C75" w14:textId="77777777" w:rsidR="00C421BB" w:rsidRPr="00D75AC2" w:rsidRDefault="00C421BB" w:rsidP="00D75AC2">
            <w:pPr>
              <w:spacing w:line="240" w:lineRule="auto"/>
              <w:jc w:val="both"/>
              <w:rPr>
                <w:rFonts w:ascii="Trebuchet MS" w:hAnsi="Trebuchet MS"/>
                <w:b/>
                <w:sz w:val="20"/>
                <w:szCs w:val="20"/>
                <w:lang w:val="fr-FR"/>
              </w:rPr>
            </w:pPr>
            <w:r w:rsidRPr="00D75AC2">
              <w:rPr>
                <w:rFonts w:ascii="Trebuchet MS" w:hAnsi="Trebuchet MS"/>
                <w:b/>
                <w:sz w:val="20"/>
                <w:szCs w:val="20"/>
                <w:lang w:val="fr-FR"/>
              </w:rPr>
              <w:t>Proiectul este admis din punct de vedere al conformității și a</w:t>
            </w:r>
            <w:r w:rsidR="00500B83" w:rsidRPr="00D75AC2">
              <w:rPr>
                <w:rFonts w:ascii="Trebuchet MS" w:hAnsi="Trebuchet MS"/>
                <w:b/>
                <w:sz w:val="20"/>
                <w:szCs w:val="20"/>
                <w:lang w:val="fr-FR"/>
              </w:rPr>
              <w:t>l</w:t>
            </w:r>
            <w:r w:rsidRPr="00D75AC2">
              <w:rPr>
                <w:rFonts w:ascii="Trebuchet MS" w:hAnsi="Trebuchet MS"/>
                <w:b/>
                <w:sz w:val="20"/>
                <w:szCs w:val="20"/>
                <w:lang w:val="fr-FR"/>
              </w:rPr>
              <w:t xml:space="preserve"> eligibilității</w:t>
            </w:r>
            <w:r w:rsidR="00500B83" w:rsidRPr="00D75AC2">
              <w:rPr>
                <w:rFonts w:ascii="Trebuchet MS" w:hAnsi="Trebuchet MS"/>
                <w:b/>
                <w:sz w:val="20"/>
                <w:szCs w:val="20"/>
                <w:lang w:val="fr-FR"/>
              </w:rPr>
              <w:t xml:space="preserve"> documentelor</w:t>
            </w:r>
            <w:r w:rsidRPr="00D75AC2">
              <w:rPr>
                <w:rFonts w:ascii="Trebuchet MS" w:hAnsi="Trebuchet MS"/>
                <w:b/>
                <w:sz w:val="20"/>
                <w:szCs w:val="20"/>
                <w:lang w:val="fr-FR"/>
              </w:rPr>
              <w:t>?</w:t>
            </w:r>
          </w:p>
        </w:tc>
        <w:tc>
          <w:tcPr>
            <w:tcW w:w="633" w:type="dxa"/>
            <w:tcBorders>
              <w:top w:val="single" w:sz="4" w:space="0" w:color="auto"/>
              <w:left w:val="single" w:sz="4" w:space="0" w:color="auto"/>
              <w:bottom w:val="single" w:sz="4" w:space="0" w:color="auto"/>
              <w:right w:val="single" w:sz="4" w:space="0" w:color="auto"/>
            </w:tcBorders>
          </w:tcPr>
          <w:p w14:paraId="1628938E" w14:textId="77777777" w:rsidR="00C421BB" w:rsidRPr="00792CB2" w:rsidRDefault="00C421BB" w:rsidP="00044E0F">
            <w:pPr>
              <w:spacing w:line="240" w:lineRule="auto"/>
              <w:jc w:val="both"/>
              <w:rPr>
                <w:rFonts w:ascii="Trebuchet MS" w:hAnsi="Trebuchet MS"/>
                <w:sz w:val="20"/>
                <w:szCs w:val="20"/>
                <w:lang w:val="fr-FR"/>
              </w:rPr>
            </w:pPr>
          </w:p>
        </w:tc>
        <w:tc>
          <w:tcPr>
            <w:tcW w:w="544" w:type="dxa"/>
            <w:tcBorders>
              <w:top w:val="single" w:sz="4" w:space="0" w:color="auto"/>
              <w:left w:val="single" w:sz="4" w:space="0" w:color="auto"/>
              <w:bottom w:val="single" w:sz="4" w:space="0" w:color="auto"/>
              <w:right w:val="single" w:sz="4" w:space="0" w:color="auto"/>
            </w:tcBorders>
          </w:tcPr>
          <w:p w14:paraId="2DB17A44" w14:textId="77777777" w:rsidR="00C421BB" w:rsidRPr="00792CB2" w:rsidRDefault="00C421BB" w:rsidP="00044E0F">
            <w:pPr>
              <w:spacing w:line="240" w:lineRule="auto"/>
              <w:jc w:val="both"/>
              <w:rPr>
                <w:rFonts w:ascii="Trebuchet MS" w:hAnsi="Trebuchet MS"/>
                <w:sz w:val="20"/>
                <w:szCs w:val="20"/>
                <w:lang w:val="fr-FR"/>
              </w:rPr>
            </w:pPr>
          </w:p>
        </w:tc>
        <w:tc>
          <w:tcPr>
            <w:tcW w:w="630" w:type="dxa"/>
            <w:tcBorders>
              <w:top w:val="single" w:sz="4" w:space="0" w:color="auto"/>
              <w:left w:val="single" w:sz="4" w:space="0" w:color="auto"/>
              <w:bottom w:val="single" w:sz="4" w:space="0" w:color="auto"/>
              <w:right w:val="single" w:sz="4" w:space="0" w:color="auto"/>
            </w:tcBorders>
          </w:tcPr>
          <w:p w14:paraId="0CAC47B7" w14:textId="77777777" w:rsidR="00C421BB" w:rsidRPr="00792CB2" w:rsidRDefault="00C421BB" w:rsidP="00044E0F">
            <w:pPr>
              <w:spacing w:line="240" w:lineRule="auto"/>
              <w:jc w:val="both"/>
              <w:rPr>
                <w:rFonts w:ascii="Trebuchet MS" w:hAnsi="Trebuchet MS"/>
                <w:sz w:val="20"/>
                <w:szCs w:val="20"/>
                <w:lang w:val="fr-FR"/>
              </w:rPr>
            </w:pPr>
          </w:p>
        </w:tc>
        <w:tc>
          <w:tcPr>
            <w:tcW w:w="536" w:type="dxa"/>
            <w:tcBorders>
              <w:top w:val="single" w:sz="4" w:space="0" w:color="auto"/>
              <w:left w:val="single" w:sz="4" w:space="0" w:color="auto"/>
              <w:bottom w:val="single" w:sz="4" w:space="0" w:color="auto"/>
              <w:right w:val="single" w:sz="4" w:space="0" w:color="auto"/>
            </w:tcBorders>
          </w:tcPr>
          <w:p w14:paraId="4847F61F" w14:textId="77777777" w:rsidR="00C421BB" w:rsidRPr="00792CB2" w:rsidRDefault="00C421BB" w:rsidP="00044E0F">
            <w:pPr>
              <w:spacing w:line="240" w:lineRule="auto"/>
              <w:jc w:val="both"/>
              <w:rPr>
                <w:rFonts w:ascii="Trebuchet MS" w:hAnsi="Trebuchet MS"/>
                <w:sz w:val="20"/>
                <w:szCs w:val="20"/>
                <w:lang w:val="fr-FR"/>
              </w:rPr>
            </w:pPr>
          </w:p>
        </w:tc>
      </w:tr>
      <w:tr w:rsidR="00C421BB" w:rsidRPr="00792CB2" w14:paraId="23B027F5" w14:textId="77777777" w:rsidTr="00792CB2">
        <w:trPr>
          <w:trHeight w:val="259"/>
          <w:jc w:val="center"/>
        </w:trPr>
        <w:tc>
          <w:tcPr>
            <w:tcW w:w="4283" w:type="dxa"/>
            <w:tcBorders>
              <w:top w:val="single" w:sz="4" w:space="0" w:color="auto"/>
              <w:left w:val="single" w:sz="4" w:space="0" w:color="auto"/>
              <w:bottom w:val="single" w:sz="4" w:space="0" w:color="auto"/>
              <w:right w:val="single" w:sz="4" w:space="0" w:color="auto"/>
            </w:tcBorders>
          </w:tcPr>
          <w:p w14:paraId="738989F1" w14:textId="77777777" w:rsidR="00C421BB" w:rsidRPr="00792CB2" w:rsidRDefault="00C421BB" w:rsidP="00E265D9">
            <w:pPr>
              <w:pStyle w:val="ListParagraph"/>
              <w:numPr>
                <w:ilvl w:val="0"/>
                <w:numId w:val="39"/>
              </w:numPr>
              <w:suppressAutoHyphens w:val="0"/>
              <w:spacing w:line="240" w:lineRule="auto"/>
              <w:ind w:left="481" w:hanging="425"/>
              <w:contextualSpacing/>
              <w:jc w:val="both"/>
              <w:rPr>
                <w:rFonts w:ascii="Trebuchet MS" w:hAnsi="Trebuchet MS"/>
                <w:b/>
                <w:sz w:val="20"/>
                <w:szCs w:val="20"/>
                <w:lang w:val="en-US"/>
              </w:rPr>
            </w:pPr>
            <w:r w:rsidRPr="00792CB2">
              <w:rPr>
                <w:rFonts w:ascii="Trebuchet MS" w:hAnsi="Trebuchet MS"/>
                <w:b/>
                <w:sz w:val="20"/>
                <w:szCs w:val="20"/>
                <w:lang w:val="en-US"/>
              </w:rPr>
              <w:t>Da</w:t>
            </w:r>
          </w:p>
        </w:tc>
        <w:tc>
          <w:tcPr>
            <w:tcW w:w="3514" w:type="dxa"/>
            <w:tcBorders>
              <w:top w:val="single" w:sz="4" w:space="0" w:color="auto"/>
              <w:left w:val="single" w:sz="4" w:space="0" w:color="auto"/>
              <w:bottom w:val="single" w:sz="4" w:space="0" w:color="auto"/>
              <w:right w:val="single" w:sz="4" w:space="0" w:color="auto"/>
            </w:tcBorders>
          </w:tcPr>
          <w:p w14:paraId="7E7DE898" w14:textId="77777777" w:rsidR="00C421BB" w:rsidRPr="00792CB2" w:rsidRDefault="00C421BB" w:rsidP="00E265D9">
            <w:pPr>
              <w:pStyle w:val="ListParagraph"/>
              <w:numPr>
                <w:ilvl w:val="0"/>
                <w:numId w:val="39"/>
              </w:numPr>
              <w:suppressAutoHyphens w:val="0"/>
              <w:spacing w:line="240" w:lineRule="auto"/>
              <w:ind w:left="481" w:hanging="425"/>
              <w:contextualSpacing/>
              <w:jc w:val="both"/>
              <w:rPr>
                <w:rFonts w:ascii="Trebuchet MS" w:hAnsi="Trebuchet MS"/>
                <w:b/>
                <w:sz w:val="20"/>
                <w:szCs w:val="20"/>
                <w:lang w:val="en-US"/>
              </w:rPr>
            </w:pPr>
            <w:r w:rsidRPr="00792CB2">
              <w:rPr>
                <w:rFonts w:ascii="Trebuchet MS" w:hAnsi="Trebuchet MS"/>
                <w:b/>
                <w:sz w:val="20"/>
                <w:szCs w:val="20"/>
                <w:lang w:val="en-US"/>
              </w:rPr>
              <w:t>Nu</w:t>
            </w:r>
          </w:p>
        </w:tc>
        <w:tc>
          <w:tcPr>
            <w:tcW w:w="633" w:type="dxa"/>
            <w:tcBorders>
              <w:top w:val="single" w:sz="4" w:space="0" w:color="auto"/>
              <w:left w:val="single" w:sz="4" w:space="0" w:color="auto"/>
              <w:bottom w:val="single" w:sz="4" w:space="0" w:color="auto"/>
              <w:right w:val="single" w:sz="4" w:space="0" w:color="auto"/>
            </w:tcBorders>
          </w:tcPr>
          <w:p w14:paraId="3F510DC6" w14:textId="77777777" w:rsidR="00C421BB" w:rsidRPr="00792CB2" w:rsidRDefault="00C421BB" w:rsidP="00044E0F">
            <w:pPr>
              <w:spacing w:line="240" w:lineRule="auto"/>
              <w:jc w:val="both"/>
              <w:rPr>
                <w:rFonts w:ascii="Trebuchet MS" w:hAnsi="Trebuchet MS"/>
                <w:sz w:val="20"/>
                <w:szCs w:val="20"/>
                <w:lang w:val="en-US"/>
              </w:rPr>
            </w:pPr>
          </w:p>
        </w:tc>
        <w:tc>
          <w:tcPr>
            <w:tcW w:w="544" w:type="dxa"/>
            <w:tcBorders>
              <w:top w:val="single" w:sz="4" w:space="0" w:color="auto"/>
              <w:left w:val="single" w:sz="4" w:space="0" w:color="auto"/>
              <w:bottom w:val="single" w:sz="4" w:space="0" w:color="auto"/>
              <w:right w:val="single" w:sz="4" w:space="0" w:color="auto"/>
            </w:tcBorders>
          </w:tcPr>
          <w:p w14:paraId="238A36D4" w14:textId="77777777" w:rsidR="00C421BB" w:rsidRPr="00792CB2" w:rsidRDefault="00C421BB" w:rsidP="00044E0F">
            <w:pPr>
              <w:spacing w:line="240" w:lineRule="auto"/>
              <w:jc w:val="both"/>
              <w:rPr>
                <w:rFonts w:ascii="Trebuchet MS" w:hAnsi="Trebuchet MS"/>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08662AF3" w14:textId="77777777" w:rsidR="00C421BB" w:rsidRPr="00792CB2" w:rsidRDefault="00C421BB" w:rsidP="00044E0F">
            <w:pPr>
              <w:spacing w:line="240" w:lineRule="auto"/>
              <w:jc w:val="both"/>
              <w:rPr>
                <w:rFonts w:ascii="Trebuchet MS" w:hAnsi="Trebuchet MS"/>
                <w:sz w:val="20"/>
                <w:szCs w:val="20"/>
                <w:lang w:val="en-US"/>
              </w:rPr>
            </w:pPr>
          </w:p>
        </w:tc>
        <w:tc>
          <w:tcPr>
            <w:tcW w:w="536" w:type="dxa"/>
            <w:tcBorders>
              <w:top w:val="single" w:sz="4" w:space="0" w:color="auto"/>
              <w:left w:val="single" w:sz="4" w:space="0" w:color="auto"/>
              <w:bottom w:val="single" w:sz="4" w:space="0" w:color="auto"/>
              <w:right w:val="single" w:sz="4" w:space="0" w:color="auto"/>
            </w:tcBorders>
          </w:tcPr>
          <w:p w14:paraId="528A6E23" w14:textId="77777777" w:rsidR="00C421BB" w:rsidRPr="00792CB2" w:rsidRDefault="00C421BB" w:rsidP="00044E0F">
            <w:pPr>
              <w:spacing w:line="240" w:lineRule="auto"/>
              <w:jc w:val="both"/>
              <w:rPr>
                <w:rFonts w:ascii="Trebuchet MS" w:hAnsi="Trebuchet MS"/>
                <w:sz w:val="20"/>
                <w:szCs w:val="20"/>
                <w:lang w:val="en-US"/>
              </w:rPr>
            </w:pPr>
          </w:p>
        </w:tc>
      </w:tr>
      <w:tr w:rsidR="00C421BB" w:rsidRPr="00792CB2" w14:paraId="09ED7E31" w14:textId="77777777" w:rsidTr="00792CB2">
        <w:trPr>
          <w:trHeight w:val="224"/>
          <w:jc w:val="center"/>
        </w:trPr>
        <w:tc>
          <w:tcPr>
            <w:tcW w:w="7797" w:type="dxa"/>
            <w:gridSpan w:val="2"/>
            <w:tcBorders>
              <w:top w:val="single" w:sz="4" w:space="0" w:color="auto"/>
              <w:left w:val="single" w:sz="4" w:space="0" w:color="auto"/>
              <w:bottom w:val="single" w:sz="4" w:space="0" w:color="auto"/>
              <w:right w:val="single" w:sz="4" w:space="0" w:color="auto"/>
            </w:tcBorders>
          </w:tcPr>
          <w:p w14:paraId="37F9A36B" w14:textId="441407EA" w:rsidR="00C421BB" w:rsidRPr="00792CB2" w:rsidRDefault="00C421BB" w:rsidP="00044E0F">
            <w:pPr>
              <w:spacing w:line="240" w:lineRule="auto"/>
              <w:ind w:left="-18" w:firstLine="18"/>
              <w:jc w:val="both"/>
              <w:rPr>
                <w:rFonts w:ascii="Trebuchet MS" w:hAnsi="Trebuchet MS"/>
                <w:b/>
                <w:sz w:val="20"/>
                <w:szCs w:val="20"/>
                <w:lang w:val="en-US"/>
              </w:rPr>
            </w:pPr>
            <w:proofErr w:type="spellStart"/>
            <w:r w:rsidRPr="00792CB2">
              <w:rPr>
                <w:rFonts w:ascii="Trebuchet MS" w:hAnsi="Trebuchet MS"/>
                <w:b/>
                <w:sz w:val="20"/>
                <w:szCs w:val="20"/>
                <w:lang w:val="en-US"/>
              </w:rPr>
              <w:t>Comentarii</w:t>
            </w:r>
            <w:proofErr w:type="spellEnd"/>
            <w:r w:rsidR="00D75AC2">
              <w:rPr>
                <w:rFonts w:ascii="Trebuchet MS" w:hAnsi="Trebuchet MS"/>
                <w:b/>
                <w:sz w:val="20"/>
                <w:szCs w:val="20"/>
                <w:lang w:val="en-US"/>
              </w:rPr>
              <w:t>:</w:t>
            </w:r>
          </w:p>
          <w:p w14:paraId="7EFF094C" w14:textId="77777777" w:rsidR="00797C12" w:rsidRPr="00792CB2" w:rsidRDefault="00797C12" w:rsidP="00044E0F">
            <w:pPr>
              <w:spacing w:line="240" w:lineRule="auto"/>
              <w:ind w:left="-18" w:firstLine="18"/>
              <w:jc w:val="both"/>
              <w:rPr>
                <w:rFonts w:ascii="Trebuchet MS" w:hAnsi="Trebuchet MS"/>
                <w:b/>
                <w:sz w:val="20"/>
                <w:szCs w:val="20"/>
                <w:lang w:val="en-US"/>
              </w:rPr>
            </w:pPr>
          </w:p>
        </w:tc>
        <w:tc>
          <w:tcPr>
            <w:tcW w:w="633" w:type="dxa"/>
            <w:tcBorders>
              <w:top w:val="single" w:sz="4" w:space="0" w:color="auto"/>
              <w:left w:val="single" w:sz="4" w:space="0" w:color="auto"/>
              <w:bottom w:val="single" w:sz="4" w:space="0" w:color="auto"/>
              <w:right w:val="single" w:sz="4" w:space="0" w:color="auto"/>
            </w:tcBorders>
          </w:tcPr>
          <w:p w14:paraId="1914A91D" w14:textId="77777777" w:rsidR="00C421BB" w:rsidRPr="00792CB2" w:rsidRDefault="00C421BB" w:rsidP="00044E0F">
            <w:pPr>
              <w:spacing w:line="240" w:lineRule="auto"/>
              <w:jc w:val="both"/>
              <w:rPr>
                <w:rFonts w:ascii="Trebuchet MS" w:hAnsi="Trebuchet MS"/>
                <w:sz w:val="20"/>
                <w:szCs w:val="20"/>
                <w:lang w:val="en-US"/>
              </w:rPr>
            </w:pPr>
          </w:p>
        </w:tc>
        <w:tc>
          <w:tcPr>
            <w:tcW w:w="544" w:type="dxa"/>
            <w:tcBorders>
              <w:top w:val="single" w:sz="4" w:space="0" w:color="auto"/>
              <w:left w:val="single" w:sz="4" w:space="0" w:color="auto"/>
              <w:bottom w:val="single" w:sz="4" w:space="0" w:color="auto"/>
              <w:right w:val="single" w:sz="4" w:space="0" w:color="auto"/>
            </w:tcBorders>
          </w:tcPr>
          <w:p w14:paraId="48A884CB" w14:textId="77777777" w:rsidR="00C421BB" w:rsidRPr="00792CB2" w:rsidRDefault="00C421BB" w:rsidP="00044E0F">
            <w:pPr>
              <w:spacing w:line="240" w:lineRule="auto"/>
              <w:jc w:val="both"/>
              <w:rPr>
                <w:rFonts w:ascii="Trebuchet MS" w:hAnsi="Trebuchet MS"/>
                <w:sz w:val="20"/>
                <w:szCs w:val="20"/>
                <w:lang w:val="en-US"/>
              </w:rPr>
            </w:pPr>
          </w:p>
        </w:tc>
        <w:tc>
          <w:tcPr>
            <w:tcW w:w="630" w:type="dxa"/>
            <w:tcBorders>
              <w:top w:val="single" w:sz="4" w:space="0" w:color="auto"/>
              <w:left w:val="single" w:sz="4" w:space="0" w:color="auto"/>
              <w:bottom w:val="single" w:sz="4" w:space="0" w:color="auto"/>
              <w:right w:val="single" w:sz="4" w:space="0" w:color="auto"/>
            </w:tcBorders>
          </w:tcPr>
          <w:p w14:paraId="03FB2FA0" w14:textId="77777777" w:rsidR="00C421BB" w:rsidRPr="00792CB2" w:rsidRDefault="00C421BB" w:rsidP="00044E0F">
            <w:pPr>
              <w:spacing w:line="240" w:lineRule="auto"/>
              <w:jc w:val="both"/>
              <w:rPr>
                <w:rFonts w:ascii="Trebuchet MS" w:hAnsi="Trebuchet MS"/>
                <w:sz w:val="20"/>
                <w:szCs w:val="20"/>
                <w:lang w:val="en-US"/>
              </w:rPr>
            </w:pPr>
          </w:p>
        </w:tc>
        <w:tc>
          <w:tcPr>
            <w:tcW w:w="536" w:type="dxa"/>
            <w:tcBorders>
              <w:top w:val="single" w:sz="4" w:space="0" w:color="auto"/>
              <w:left w:val="single" w:sz="4" w:space="0" w:color="auto"/>
              <w:bottom w:val="single" w:sz="4" w:space="0" w:color="auto"/>
              <w:right w:val="single" w:sz="4" w:space="0" w:color="auto"/>
            </w:tcBorders>
          </w:tcPr>
          <w:p w14:paraId="565EB25D" w14:textId="77777777" w:rsidR="00C421BB" w:rsidRPr="00792CB2" w:rsidRDefault="00C421BB" w:rsidP="00044E0F">
            <w:pPr>
              <w:spacing w:line="240" w:lineRule="auto"/>
              <w:jc w:val="both"/>
              <w:rPr>
                <w:rFonts w:ascii="Trebuchet MS" w:hAnsi="Trebuchet MS"/>
                <w:sz w:val="20"/>
                <w:szCs w:val="20"/>
                <w:lang w:val="en-US"/>
              </w:rPr>
            </w:pPr>
          </w:p>
        </w:tc>
      </w:tr>
    </w:tbl>
    <w:p w14:paraId="61276F40" w14:textId="77777777" w:rsidR="005A06B1" w:rsidRPr="005A06B1" w:rsidRDefault="005A06B1" w:rsidP="005A06B1">
      <w:pPr>
        <w:spacing w:line="240" w:lineRule="auto"/>
        <w:rPr>
          <w:rFonts w:ascii="Trebuchet MS" w:hAnsi="Trebuchet MS"/>
          <w:sz w:val="20"/>
          <w:szCs w:val="20"/>
          <w:lang w:val="fr-FR"/>
        </w:rPr>
      </w:pPr>
      <w:r w:rsidRPr="005A06B1">
        <w:rPr>
          <w:rFonts w:ascii="Trebuchet MS" w:hAnsi="Trebuchet MS"/>
          <w:sz w:val="20"/>
          <w:szCs w:val="20"/>
        </w:rPr>
        <w:t>* Verificările vor fi realizate pentru toţi solicitanţii din cadrul parteneriatelor. În cazul în care se constată că oricare dintre parteneri nu îndeplineşte aceste obligaţii, proiectul va fi declarat neeligibil, iar expertul va detalia motivele.</w:t>
      </w:r>
    </w:p>
    <w:p w14:paraId="40E3DA31" w14:textId="77777777" w:rsidR="005A06B1" w:rsidRPr="005A06B1" w:rsidRDefault="005A06B1" w:rsidP="005A06B1">
      <w:pPr>
        <w:spacing w:line="240" w:lineRule="auto"/>
        <w:rPr>
          <w:rFonts w:ascii="Trebuchet MS" w:hAnsi="Trebuchet MS"/>
          <w:b/>
          <w:bCs/>
          <w:sz w:val="20"/>
          <w:szCs w:val="20"/>
          <w:lang w:val="fr-FR"/>
        </w:rPr>
      </w:pPr>
    </w:p>
    <w:p w14:paraId="346D088B" w14:textId="77777777" w:rsidR="00C421BB" w:rsidRPr="00792CB2" w:rsidRDefault="00C421BB" w:rsidP="00C421BB">
      <w:pPr>
        <w:spacing w:line="240" w:lineRule="auto"/>
        <w:rPr>
          <w:rFonts w:ascii="Trebuchet MS" w:hAnsi="Trebuchet MS"/>
          <w:sz w:val="20"/>
          <w:szCs w:val="20"/>
          <w:lang w:val="fr-FR"/>
        </w:rPr>
      </w:pPr>
    </w:p>
    <w:p w14:paraId="5CEDCF2E" w14:textId="77777777" w:rsidR="00C421BB" w:rsidRPr="00891F6F" w:rsidRDefault="00C421BB" w:rsidP="00891F6F">
      <w:pPr>
        <w:pStyle w:val="Heading2"/>
        <w:numPr>
          <w:ilvl w:val="0"/>
          <w:numId w:val="0"/>
        </w:numPr>
        <w:spacing w:before="0" w:after="0" w:line="240" w:lineRule="auto"/>
        <w:rPr>
          <w:rFonts w:ascii="Trebuchet MS" w:hAnsi="Trebuchet MS"/>
          <w:sz w:val="20"/>
          <w:szCs w:val="20"/>
        </w:rPr>
      </w:pPr>
      <w:bookmarkStart w:id="8" w:name="do|peII|ttVII|caIII|ar71|al1|lia"/>
      <w:bookmarkStart w:id="9" w:name="do|peII|ttVII|caIII|ar71|al1|lib"/>
      <w:bookmarkStart w:id="10" w:name="do|peII|ttVII|caIII|ar71|al1|lic|pa1"/>
      <w:bookmarkStart w:id="11" w:name="do|peII|ttVII|caIII|ar71|al1|lic|pa2"/>
      <w:bookmarkStart w:id="12" w:name="do|peII|ttVII|caIII|ar71|al2"/>
      <w:bookmarkStart w:id="13" w:name="do|peII|ttVII|caIII|ar71|al3"/>
      <w:bookmarkStart w:id="14" w:name="do|peII|ttVII|caIII|ar71|al4"/>
      <w:bookmarkStart w:id="15" w:name="do|peII|ttVII|caIII|ar71|al5"/>
      <w:bookmarkStart w:id="16" w:name="do|caII|si1|ar10|al3"/>
      <w:bookmarkStart w:id="17" w:name="do|caII|si1|ar10|al4"/>
      <w:bookmarkStart w:id="18" w:name="do|caII|si1|ar10|al5"/>
      <w:bookmarkStart w:id="19" w:name="do|caII|si1|ar10|al6"/>
      <w:bookmarkStart w:id="20" w:name="do|ttI|caII|si3|ar20|al5:32"/>
      <w:bookmarkStart w:id="21" w:name="do|ttI|caII|si3|ar20|al5"/>
      <w:bookmarkStart w:id="22" w:name="do|caV|ar33|pa1"/>
      <w:bookmarkStart w:id="23" w:name="do|caV|ar33|pa2"/>
      <w:bookmarkStart w:id="24" w:name="do|ttIV|caIII|ar63|al1|lib|pa1"/>
      <w:bookmarkStart w:id="25" w:name="do|ttIV|caIII|ar63|al1|lib|pa2"/>
      <w:bookmarkStart w:id="26" w:name="do|caI|si2|ar2|al1|lia^1"/>
      <w:bookmarkStart w:id="27" w:name="do|caI|ar2|al1|lif"/>
      <w:bookmarkStart w:id="28" w:name="do|caI|ar2|al1|lig"/>
      <w:bookmarkStart w:id="29" w:name="do|caII|si1|ar8|al2|lia"/>
      <w:bookmarkStart w:id="30" w:name="do|caII|si1|ar8|al2|lib"/>
      <w:bookmarkStart w:id="31" w:name="do|ttI|ar3|al1|lib"/>
      <w:bookmarkStart w:id="32" w:name="do|ttI|ar3|al1|lic"/>
      <w:bookmarkStart w:id="33" w:name="do|ttI|ar3|al1|lid"/>
      <w:bookmarkStart w:id="34" w:name="do|ttI|ar3|al1|lie"/>
      <w:bookmarkStart w:id="35" w:name="do|ttI|ar3|al1|lif"/>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sectPr w:rsidR="00C421BB" w:rsidRPr="00891F6F" w:rsidSect="00792CB2">
      <w:headerReference w:type="default" r:id="rId10"/>
      <w:footerReference w:type="default" r:id="rId11"/>
      <w:headerReference w:type="first" r:id="rId12"/>
      <w:footerReference w:type="first" r:id="rId13"/>
      <w:pgSz w:w="11906" w:h="16838" w:code="9"/>
      <w:pgMar w:top="2091" w:right="1134" w:bottom="765" w:left="1170" w:header="4" w:footer="288" w:gutter="0"/>
      <w:cols w:space="708"/>
      <w:docGrid w:linePitch="36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19C90" w14:textId="77777777" w:rsidR="00412648" w:rsidRDefault="00412648">
      <w:pPr>
        <w:spacing w:line="240" w:lineRule="auto"/>
      </w:pPr>
      <w:r>
        <w:separator/>
      </w:r>
    </w:p>
  </w:endnote>
  <w:endnote w:type="continuationSeparator" w:id="0">
    <w:p w14:paraId="570AD033" w14:textId="77777777" w:rsidR="00412648" w:rsidRDefault="004126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7" w:usb1="00000000" w:usb2="00000000" w:usb3="00000000" w:csb0="00000093" w:csb1="00000000"/>
  </w:font>
  <w:font w:name="Sakkal Majalla RO">
    <w:altName w:val="Arial"/>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6870669"/>
      <w:docPartObj>
        <w:docPartGallery w:val="Page Numbers (Bottom of Page)"/>
        <w:docPartUnique/>
      </w:docPartObj>
    </w:sdtPr>
    <w:sdtEndPr>
      <w:rPr>
        <w:noProof/>
      </w:rPr>
    </w:sdtEndPr>
    <w:sdtContent>
      <w:p w14:paraId="213703BC" w14:textId="033EBA04" w:rsidR="00056DC4" w:rsidRDefault="00056DC4">
        <w:pPr>
          <w:pStyle w:val="Footer"/>
          <w:jc w:val="right"/>
        </w:pPr>
        <w:r>
          <w:fldChar w:fldCharType="begin"/>
        </w:r>
        <w:r>
          <w:instrText xml:space="preserve"> PAGE   \* MERGEFORMAT </w:instrText>
        </w:r>
        <w:r>
          <w:fldChar w:fldCharType="separate"/>
        </w:r>
        <w:r w:rsidR="00753CDE">
          <w:rPr>
            <w:noProof/>
          </w:rPr>
          <w:t>6</w:t>
        </w:r>
        <w:r>
          <w:rPr>
            <w:noProof/>
          </w:rPr>
          <w:fldChar w:fldCharType="end"/>
        </w:r>
      </w:p>
    </w:sdtContent>
  </w:sdt>
  <w:p w14:paraId="78AB39EB" w14:textId="77777777" w:rsidR="00056DC4" w:rsidRPr="002066F2" w:rsidRDefault="00056DC4" w:rsidP="002066F2">
    <w:pPr>
      <w:shd w:val="clear" w:color="auto" w:fill="BDD6EE"/>
      <w:tabs>
        <w:tab w:val="left" w:pos="3969"/>
      </w:tabs>
      <w:spacing w:line="240" w:lineRule="auto"/>
      <w:rPr>
        <w:b/>
        <w:sz w:val="20"/>
        <w:szCs w:val="20"/>
      </w:rPr>
    </w:pPr>
    <w:hyperlink r:id="rId1" w:history="1">
      <w:r w:rsidRPr="00A96EB9">
        <w:rPr>
          <w:b/>
          <w:color w:val="0000FF"/>
          <w:sz w:val="20"/>
          <w:szCs w:val="20"/>
          <w:u w:val="single"/>
        </w:rPr>
        <w:t>https://modernisationfund.eu/</w:t>
      </w:r>
    </w:hyperlink>
    <w:r>
      <w:rPr>
        <w:b/>
        <w:i/>
        <w:iCs/>
        <w:sz w:val="20"/>
        <w:szCs w:val="20"/>
      </w:rPr>
      <w:t xml:space="preserve"> </w:t>
    </w:r>
    <w:r>
      <w:rPr>
        <w:b/>
        <w:i/>
        <w:iCs/>
        <w:sz w:val="20"/>
        <w:szCs w:val="20"/>
      </w:rPr>
      <w:tab/>
    </w:r>
    <w:r>
      <w:rPr>
        <w:b/>
        <w:i/>
        <w:iCs/>
        <w:sz w:val="20"/>
        <w:szCs w:val="20"/>
      </w:rPr>
      <w:tab/>
    </w:r>
    <w:r w:rsidRPr="00A96EB9">
      <w:rPr>
        <w:b/>
        <w:sz w:val="20"/>
        <w:szCs w:val="20"/>
      </w:rPr>
      <w:t>Ministerul Energiei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EC8E7" w14:textId="77777777" w:rsidR="00056DC4" w:rsidRDefault="00056DC4" w:rsidP="00856862">
    <w:r w:rsidRPr="00AC6AA5">
      <w:rPr>
        <w:rFonts w:ascii="Times New Roman" w:hAnsi="Times New Roman" w:cs="Times New Roman"/>
        <w:noProof/>
        <w:szCs w:val="24"/>
        <w:lang w:val="en-US" w:eastAsia="en-US"/>
      </w:rPr>
      <mc:AlternateContent>
        <mc:Choice Requires="wps">
          <w:drawing>
            <wp:anchor distT="0" distB="0" distL="114300" distR="114300" simplePos="0" relativeHeight="251661312" behindDoc="0" locked="0" layoutInCell="1" allowOverlap="1" wp14:anchorId="39B86626" wp14:editId="72339EF6">
              <wp:simplePos x="0" y="0"/>
              <wp:positionH relativeFrom="column">
                <wp:posOffset>2540</wp:posOffset>
              </wp:positionH>
              <wp:positionV relativeFrom="paragraph">
                <wp:posOffset>144145</wp:posOffset>
              </wp:positionV>
              <wp:extent cx="6120130" cy="0"/>
              <wp:effectExtent l="12065" t="7620" r="11430" b="11430"/>
              <wp:wrapNone/>
              <wp:docPr id="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438DC3" id="_x0000_t32" coordsize="21600,21600" o:spt="32" o:oned="t" path="m,l21600,21600e" filled="f">
              <v:path arrowok="t" fillok="f" o:connecttype="none"/>
              <o:lock v:ext="edit" shapetype="t"/>
            </v:shapetype>
            <v:shape id="AutoShape 14" o:spid="_x0000_s1026" type="#_x0000_t32" style="position:absolute;margin-left:.2pt;margin-top:11.35pt;width:481.9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"/>
          </w:pict>
        </mc:Fallback>
      </mc:AlternateContent>
    </w:r>
  </w:p>
  <w:p w14:paraId="1FBE1412" w14:textId="77777777" w:rsidR="00056DC4" w:rsidRPr="00856862" w:rsidRDefault="00056DC4" w:rsidP="00856862">
    <w:pPr>
      <w:shd w:val="clear" w:color="auto" w:fill="DEEAF6"/>
      <w:tabs>
        <w:tab w:val="left" w:pos="3969"/>
        <w:tab w:val="right" w:pos="10206"/>
      </w:tabs>
      <w:rPr>
        <w:b/>
        <w:sz w:val="20"/>
        <w:szCs w:val="20"/>
      </w:rPr>
    </w:pPr>
    <w:hyperlink r:id="rId1" w:history="1">
      <w:r w:rsidRPr="00856862">
        <w:rPr>
          <w:rStyle w:val="Hyperlink"/>
          <w:b/>
          <w:sz w:val="20"/>
          <w:szCs w:val="20"/>
        </w:rPr>
        <w:t>www.madr.ro</w:t>
      </w:r>
    </w:hyperlink>
    <w:r w:rsidRPr="00856862">
      <w:rPr>
        <w:b/>
        <w:sz w:val="20"/>
        <w:szCs w:val="20"/>
      </w:rPr>
      <w:t xml:space="preserve">                                                  </w:t>
    </w:r>
    <w:r w:rsidRPr="00856862">
      <w:rPr>
        <w:b/>
        <w:sz w:val="20"/>
        <w:szCs w:val="20"/>
      </w:rPr>
      <w:t xml:space="preserve">Ministerul Agriculturii și Dezvoltării Rurale                                    </w:t>
    </w:r>
    <w:hyperlink r:id="rId2" w:history="1">
      <w:r w:rsidRPr="00856862">
        <w:rPr>
          <w:rStyle w:val="Hyperlink"/>
          <w:b/>
          <w:sz w:val="20"/>
          <w:szCs w:val="20"/>
        </w:rPr>
        <w:t>www.afir.ro</w:t>
      </w:r>
    </w:hyperlink>
  </w:p>
  <w:p w14:paraId="5A14BB52" w14:textId="77777777" w:rsidR="00056DC4" w:rsidRPr="00856862" w:rsidRDefault="00056DC4" w:rsidP="00856862">
    <w:pPr>
      <w:shd w:val="clear" w:color="auto" w:fill="BDD6EE"/>
      <w:tabs>
        <w:tab w:val="left" w:pos="3969"/>
      </w:tabs>
      <w:rPr>
        <w:b/>
        <w:sz w:val="20"/>
        <w:szCs w:val="20"/>
      </w:rPr>
    </w:pPr>
    <w:hyperlink r:id="rId3" w:history="1">
      <w:r w:rsidRPr="00856862">
        <w:rPr>
          <w:rStyle w:val="Hyperlink"/>
          <w:b/>
          <w:sz w:val="20"/>
          <w:szCs w:val="20"/>
        </w:rPr>
        <w:t>https://modernisationfund.eu/</w:t>
      </w:r>
    </w:hyperlink>
    <w:r>
      <w:rPr>
        <w:b/>
        <w:i/>
        <w:iCs/>
        <w:color w:val="auto"/>
        <w:sz w:val="20"/>
        <w:szCs w:val="20"/>
      </w:rPr>
      <w:t xml:space="preserve">         </w:t>
    </w:r>
    <w:r>
      <w:rPr>
        <w:b/>
        <w:i/>
        <w:iCs/>
        <w:color w:val="auto"/>
        <w:sz w:val="20"/>
        <w:szCs w:val="20"/>
      </w:rPr>
      <w:tab/>
    </w:r>
    <w:r>
      <w:rPr>
        <w:b/>
        <w:i/>
        <w:iCs/>
        <w:color w:val="auto"/>
        <w:sz w:val="20"/>
        <w:szCs w:val="20"/>
      </w:rPr>
      <w:tab/>
    </w:r>
    <w:r w:rsidRPr="00856862">
      <w:rPr>
        <w:b/>
        <w:sz w:val="20"/>
        <w:szCs w:val="20"/>
      </w:rPr>
      <w:t>Ministerul Energiei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A017C" w14:textId="77777777" w:rsidR="00412648" w:rsidRDefault="00412648">
      <w:pPr>
        <w:spacing w:line="240" w:lineRule="auto"/>
      </w:pPr>
      <w:r>
        <w:separator/>
      </w:r>
    </w:p>
  </w:footnote>
  <w:footnote w:type="continuationSeparator" w:id="0">
    <w:p w14:paraId="27990C58" w14:textId="77777777" w:rsidR="00412648" w:rsidRDefault="004126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E3946" w14:textId="6D11E372" w:rsidR="00056DC4" w:rsidRPr="00FA0CD6" w:rsidRDefault="009B11F6" w:rsidP="007008EA">
    <w:pPr>
      <w:rPr>
        <w:sz w:val="20"/>
        <w:szCs w:val="20"/>
      </w:rPr>
    </w:pPr>
    <w:r w:rsidRPr="00FA0CD6">
      <w:rPr>
        <w:noProof/>
        <w:sz w:val="20"/>
        <w:szCs w:val="20"/>
        <w:lang w:val="en-US" w:eastAsia="en-US"/>
      </w:rPr>
      <mc:AlternateContent>
        <mc:Choice Requires="wpg">
          <w:drawing>
            <wp:anchor distT="0" distB="0" distL="114300" distR="114300" simplePos="0" relativeHeight="251666432" behindDoc="0" locked="0" layoutInCell="1" allowOverlap="1" wp14:anchorId="5656AA18" wp14:editId="4BAF8084">
              <wp:simplePos x="0" y="0"/>
              <wp:positionH relativeFrom="column">
                <wp:posOffset>31750</wp:posOffset>
              </wp:positionH>
              <wp:positionV relativeFrom="paragraph">
                <wp:posOffset>67310</wp:posOffset>
              </wp:positionV>
              <wp:extent cx="6392545" cy="1016000"/>
              <wp:effectExtent l="0" t="0" r="27305" b="1270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2545" cy="1016000"/>
                        <a:chOff x="919" y="1309"/>
                        <a:chExt cx="10067" cy="1600"/>
                      </a:xfrm>
                    </wpg:grpSpPr>
                    <wps:wsp>
                      <wps:cNvPr id="79" name="Straight Arrow Connector 34"/>
                      <wps:cNvCnPr>
                        <a:cxnSpLocks noChangeShapeType="1"/>
                      </wps:cNvCnPr>
                      <wps:spPr bwMode="auto">
                        <a:xfrm>
                          <a:off x="1003" y="2909"/>
                          <a:ext cx="9983" cy="0"/>
                        </a:xfrm>
                        <a:prstGeom prst="straightConnector1">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1" name="Picture 6" descr="sigla_guv_coroana_albastr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479" y="1496"/>
                          <a:ext cx="1140" cy="11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2" name="Picture 8" descr="Logo CE_outlin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19" y="1309"/>
                          <a:ext cx="2186" cy="1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E59F231" id="Group 78" o:spid="_x0000_s1026" style="position:absolute;margin-left:2.5pt;margin-top:5.3pt;width:503.35pt;height:80pt;z-index:251666432" coordorigin="919,1309" coordsize="10067,160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">
              <v:shapetype id="_x0000_t32" coordsize="21600,21600" o:spt="32" o:oned="t" path="m,l21600,21600e" filled="f">
                <v:path arrowok="t" fillok="f" o:connecttype="none"/>
                <o:lock v:ext="edit" shapetype="t"/>
              </v:shapetype>
              <v:shape id="Straight Arrow Connector 34" o:spid="_x0000_s1027" type="#_x0000_t32" style="position:absolute;left:1003;top:2909;width:99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" strokecolor="#548dd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alt="sigla_guv_coroana_albastru" style="position:absolute;left:7479;top:1496;width:1140;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">
                <v:imagedata r:id="rId3" o:title="sigla_guv_coroana_albastru"/>
              </v:shape>
              <v:shape id="Picture 8" o:spid="_x0000_s1029" type="#_x0000_t75" alt="Logo CE_outline" style="position:absolute;left:919;top:1309;width:2186;height: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">
                <v:imagedata r:id="rId4" o:title="Logo CE_outline"/>
              </v:shape>
            </v:group>
          </w:pict>
        </mc:Fallback>
      </mc:AlternateContent>
    </w:r>
    <w:r w:rsidR="00056DC4">
      <w:rPr>
        <w:rFonts w:ascii="Times New Roman" w:eastAsia="Times New Roman" w:hAnsi="Times New Roman" w:cs="Times New Roman"/>
        <w:noProof/>
        <w:color w:val="auto"/>
        <w:sz w:val="24"/>
        <w:szCs w:val="24"/>
        <w:lang w:val="en-US" w:eastAsia="en-US"/>
      </w:rPr>
      <w:drawing>
        <wp:anchor distT="0" distB="0" distL="114300" distR="114300" simplePos="0" relativeHeight="251667456" behindDoc="0" locked="0" layoutInCell="1" allowOverlap="1" wp14:anchorId="08900C85" wp14:editId="400645C6">
          <wp:simplePos x="0" y="0"/>
          <wp:positionH relativeFrom="column">
            <wp:posOffset>1536700</wp:posOffset>
          </wp:positionH>
          <wp:positionV relativeFrom="paragraph">
            <wp:posOffset>113665</wp:posOffset>
          </wp:positionV>
          <wp:extent cx="2846705" cy="805815"/>
          <wp:effectExtent l="0" t="0" r="0" b="0"/>
          <wp:wrapNone/>
          <wp:docPr id="1478872943" name="Picture 1478872943" descr="EN_EIBLOGO_BASIC_H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_EIBLOGO_BASIC_HOR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46705" cy="805815"/>
                  </a:xfrm>
                  <a:prstGeom prst="rect">
                    <a:avLst/>
                  </a:prstGeom>
                  <a:noFill/>
                </pic:spPr>
              </pic:pic>
            </a:graphicData>
          </a:graphic>
          <wp14:sizeRelH relativeFrom="page">
            <wp14:pctWidth>0</wp14:pctWidth>
          </wp14:sizeRelH>
          <wp14:sizeRelV relativeFrom="page">
            <wp14:pctHeight>0</wp14:pctHeight>
          </wp14:sizeRelV>
        </wp:anchor>
      </w:drawing>
    </w:r>
  </w:p>
  <w:p w14:paraId="16D813AE" w14:textId="77777777" w:rsidR="00056DC4" w:rsidRPr="00FA0CD6" w:rsidRDefault="00056DC4" w:rsidP="007008EA">
    <w:pPr>
      <w:rPr>
        <w:sz w:val="20"/>
        <w:szCs w:val="20"/>
      </w:rPr>
    </w:pPr>
  </w:p>
  <w:p w14:paraId="7A77A4EB" w14:textId="77777777" w:rsidR="00056DC4" w:rsidRPr="00FA0CD6" w:rsidRDefault="00056DC4" w:rsidP="007008EA">
    <w:pPr>
      <w:rPr>
        <w:sz w:val="20"/>
        <w:szCs w:val="20"/>
      </w:rPr>
    </w:pPr>
  </w:p>
  <w:p w14:paraId="5AFEB9BD" w14:textId="77777777" w:rsidR="00056DC4" w:rsidRPr="00FA0CD6" w:rsidRDefault="00056DC4" w:rsidP="007008EA">
    <w:pPr>
      <w:rPr>
        <w:sz w:val="20"/>
        <w:szCs w:val="20"/>
      </w:rPr>
    </w:pPr>
  </w:p>
  <w:p w14:paraId="792876ED" w14:textId="77777777" w:rsidR="00056DC4" w:rsidRPr="00FA0CD6" w:rsidRDefault="00056DC4" w:rsidP="007008EA">
    <w:pPr>
      <w:rPr>
        <w:sz w:val="20"/>
        <w:szCs w:val="20"/>
      </w:rPr>
    </w:pPr>
  </w:p>
  <w:p w14:paraId="20675830" w14:textId="77777777" w:rsidR="00056DC4" w:rsidRPr="00FA0CD6" w:rsidRDefault="00056DC4" w:rsidP="007008EA">
    <w:pPr>
      <w:rPr>
        <w:sz w:val="20"/>
        <w:szCs w:val="20"/>
      </w:rPr>
    </w:pPr>
  </w:p>
  <w:p w14:paraId="37AEE71B" w14:textId="77777777" w:rsidR="00056DC4" w:rsidRPr="007008EA" w:rsidRDefault="00056DC4" w:rsidP="007008EA">
    <w:pPr>
      <w:jc w:val="center"/>
      <w:rPr>
        <w:rFonts w:ascii="Sakkal Majalla RO" w:hAnsi="Sakkal Majalla RO" w:cs="Sakkal Majalla RO"/>
        <w:spacing w:val="20"/>
      </w:rPr>
    </w:pPr>
    <w:r w:rsidRPr="00FA0CD6">
      <w:rPr>
        <w:rFonts w:ascii="Sakkal Majalla RO" w:hAnsi="Sakkal Majalla RO" w:cs="Sakkal Majalla RO"/>
        <w:b/>
        <w:color w:val="0070C0"/>
        <w:spacing w:val="20"/>
      </w:rPr>
      <w:t>FONDUL PENTRU MODERNIZARE – Tranziția către neutralitate climatică</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D041" w14:textId="77777777" w:rsidR="00056DC4" w:rsidRPr="00FA0CD6" w:rsidRDefault="00056DC4" w:rsidP="007008EA">
    <w:pPr>
      <w:rPr>
        <w:sz w:val="20"/>
        <w:szCs w:val="20"/>
      </w:rPr>
    </w:pPr>
    <w:r>
      <w:rPr>
        <w:rFonts w:ascii="Times New Roman" w:eastAsia="Times New Roman" w:hAnsi="Times New Roman" w:cs="Times New Roman"/>
        <w:noProof/>
        <w:color w:val="auto"/>
        <w:sz w:val="24"/>
        <w:szCs w:val="24"/>
        <w:lang w:val="en-US" w:eastAsia="en-US"/>
      </w:rPr>
      <w:drawing>
        <wp:anchor distT="0" distB="0" distL="114300" distR="114300" simplePos="0" relativeHeight="251664384" behindDoc="0" locked="0" layoutInCell="1" allowOverlap="1" wp14:anchorId="7F3E64F8" wp14:editId="17B46C3E">
          <wp:simplePos x="0" y="0"/>
          <wp:positionH relativeFrom="column">
            <wp:posOffset>1536700</wp:posOffset>
          </wp:positionH>
          <wp:positionV relativeFrom="paragraph">
            <wp:posOffset>113665</wp:posOffset>
          </wp:positionV>
          <wp:extent cx="2846705" cy="805815"/>
          <wp:effectExtent l="0" t="0" r="0" b="0"/>
          <wp:wrapNone/>
          <wp:docPr id="1205447952" name="Picture 1205447952" descr="EN_EIBLOGO_BASIC_H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_EIBLOGO_BASIC_HOR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6705" cy="805815"/>
                  </a:xfrm>
                  <a:prstGeom prst="rect">
                    <a:avLst/>
                  </a:prstGeom>
                  <a:noFill/>
                </pic:spPr>
              </pic:pic>
            </a:graphicData>
          </a:graphic>
          <wp14:sizeRelH relativeFrom="page">
            <wp14:pctWidth>0</wp14:pctWidth>
          </wp14:sizeRelH>
          <wp14:sizeRelV relativeFrom="page">
            <wp14:pctHeight>0</wp14:pctHeight>
          </wp14:sizeRelV>
        </wp:anchor>
      </w:drawing>
    </w:r>
    <w:r w:rsidRPr="00FA0CD6">
      <w:rPr>
        <w:noProof/>
        <w:sz w:val="20"/>
        <w:szCs w:val="20"/>
        <w:lang w:val="en-US" w:eastAsia="en-US"/>
      </w:rPr>
      <mc:AlternateContent>
        <mc:Choice Requires="wpg">
          <w:drawing>
            <wp:anchor distT="0" distB="0" distL="114300" distR="114300" simplePos="0" relativeHeight="251663360" behindDoc="0" locked="0" layoutInCell="1" allowOverlap="1" wp14:anchorId="7FA93A98" wp14:editId="1A39E2A4">
              <wp:simplePos x="0" y="0"/>
              <wp:positionH relativeFrom="column">
                <wp:posOffset>34506</wp:posOffset>
              </wp:positionH>
              <wp:positionV relativeFrom="paragraph">
                <wp:posOffset>69011</wp:posOffset>
              </wp:positionV>
              <wp:extent cx="6392545" cy="1016000"/>
              <wp:effectExtent l="0" t="0" r="27305" b="1270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2545" cy="1016000"/>
                        <a:chOff x="919" y="1309"/>
                        <a:chExt cx="10067" cy="1600"/>
                      </a:xfrm>
                    </wpg:grpSpPr>
                    <wps:wsp>
                      <wps:cNvPr id="31" name="Straight Arrow Connector 34"/>
                      <wps:cNvCnPr>
                        <a:cxnSpLocks noChangeShapeType="1"/>
                      </wps:cNvCnPr>
                      <wps:spPr bwMode="auto">
                        <a:xfrm>
                          <a:off x="1003" y="2909"/>
                          <a:ext cx="9983" cy="0"/>
                        </a:xfrm>
                        <a:prstGeom prst="straightConnector1">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5" descr="AFIR_logo_Agentia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395" y="1596"/>
                          <a:ext cx="1553" cy="10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6" descr="sigla_guv_coroana_albastru"/>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7479" y="1496"/>
                          <a:ext cx="1140" cy="11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8" descr="Logo CE_outlin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19" y="1309"/>
                          <a:ext cx="2186" cy="1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3565C91" id="Group 28" o:spid="_x0000_s1026" style="position:absolute;margin-left:2.7pt;margin-top:5.45pt;width:503.35pt;height:80pt;z-index:251663360" coordorigin="919,1309" coordsize="10067,160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">
              <v:shapetype id="_x0000_t32" coordsize="21600,21600" o:spt="32" o:oned="t" path="m,l21600,21600e" filled="f">
                <v:path arrowok="t" fillok="f" o:connecttype="none"/>
                <o:lock v:ext="edit" shapetype="t"/>
              </v:shapetype>
              <v:shape id="Straight Arrow Connector 34" o:spid="_x0000_s1027" type="#_x0000_t32" style="position:absolute;left:1003;top:2909;width:99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" strokecolor="#548dd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AFIR_logo_Agentia_RGB" style="position:absolute;left:9395;top:1596;width:1553;height: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">
                <v:imagedata r:id="rId5" o:title="AFIR_logo_Agentia_RGB"/>
              </v:shape>
              <v:shape id="Picture 6" o:spid="_x0000_s1029" type="#_x0000_t75" alt="sigla_guv_coroana_albastru" style="position:absolute;left:7479;top:1496;width:1140;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">
                <v:imagedata r:id="rId6" o:title="sigla_guv_coroana_albastru"/>
              </v:shape>
              <v:shape id="Picture 8" o:spid="_x0000_s1030" type="#_x0000_t75" alt="Logo CE_outline" style="position:absolute;left:919;top:1309;width:2186;height: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">
                <v:imagedata r:id="rId7" o:title="Logo CE_outline"/>
              </v:shape>
            </v:group>
          </w:pict>
        </mc:Fallback>
      </mc:AlternateContent>
    </w:r>
  </w:p>
  <w:p w14:paraId="30CE1FE3" w14:textId="77777777" w:rsidR="00056DC4" w:rsidRPr="00FA0CD6" w:rsidRDefault="00056DC4" w:rsidP="007008EA">
    <w:pPr>
      <w:rPr>
        <w:sz w:val="20"/>
        <w:szCs w:val="20"/>
      </w:rPr>
    </w:pPr>
  </w:p>
  <w:p w14:paraId="6EAA0BDF" w14:textId="77777777" w:rsidR="00056DC4" w:rsidRPr="00FA0CD6" w:rsidRDefault="00056DC4" w:rsidP="007008EA">
    <w:pPr>
      <w:rPr>
        <w:sz w:val="20"/>
        <w:szCs w:val="20"/>
      </w:rPr>
    </w:pPr>
  </w:p>
  <w:p w14:paraId="0C966400" w14:textId="77777777" w:rsidR="00056DC4" w:rsidRPr="00FA0CD6" w:rsidRDefault="00056DC4" w:rsidP="007008EA">
    <w:pPr>
      <w:rPr>
        <w:sz w:val="20"/>
        <w:szCs w:val="20"/>
      </w:rPr>
    </w:pPr>
  </w:p>
  <w:p w14:paraId="0086FC64" w14:textId="77777777" w:rsidR="00056DC4" w:rsidRPr="00FA0CD6" w:rsidRDefault="00056DC4" w:rsidP="007008EA">
    <w:pPr>
      <w:rPr>
        <w:sz w:val="20"/>
        <w:szCs w:val="20"/>
      </w:rPr>
    </w:pPr>
  </w:p>
  <w:p w14:paraId="558D3822" w14:textId="77777777" w:rsidR="00056DC4" w:rsidRPr="00FA0CD6" w:rsidRDefault="00056DC4" w:rsidP="007008EA">
    <w:pPr>
      <w:rPr>
        <w:sz w:val="20"/>
        <w:szCs w:val="20"/>
      </w:rPr>
    </w:pPr>
  </w:p>
  <w:p w14:paraId="25AF45D9" w14:textId="77777777" w:rsidR="00056DC4" w:rsidRPr="007008EA" w:rsidRDefault="00056DC4" w:rsidP="007008EA">
    <w:pPr>
      <w:jc w:val="center"/>
      <w:rPr>
        <w:rFonts w:ascii="Sakkal Majalla RO" w:hAnsi="Sakkal Majalla RO" w:cs="Sakkal Majalla RO"/>
        <w:spacing w:val="20"/>
      </w:rPr>
    </w:pPr>
    <w:r w:rsidRPr="00FA0CD6">
      <w:rPr>
        <w:rFonts w:ascii="Sakkal Majalla RO" w:hAnsi="Sakkal Majalla RO" w:cs="Sakkal Majalla RO"/>
        <w:b/>
        <w:color w:val="0070C0"/>
        <w:spacing w:val="20"/>
      </w:rPr>
      <w:t xml:space="preserve">FONDUL </w:t>
    </w:r>
    <w:r w:rsidRPr="00FA0CD6">
      <w:rPr>
        <w:rFonts w:ascii="Sakkal Majalla RO" w:hAnsi="Sakkal Majalla RO" w:cs="Sakkal Majalla RO"/>
        <w:b/>
        <w:color w:val="0070C0"/>
        <w:spacing w:val="20"/>
      </w:rPr>
      <w:t>PENTRU MODERNIZARE – Tranziția către neutralitate climatică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3"/>
    <w:lvl w:ilvl="0">
      <w:start w:val="2"/>
      <w:numFmt w:val="bullet"/>
      <w:lvlText w:val="-"/>
      <w:lvlJc w:val="left"/>
      <w:pPr>
        <w:tabs>
          <w:tab w:val="num" w:pos="885"/>
        </w:tabs>
        <w:ind w:left="885" w:hanging="885"/>
      </w:pPr>
      <w:rPr>
        <w:rFonts w:ascii="Times New Roman" w:hAnsi="Times New Roman" w:cs="Times New Roman"/>
        <w:b/>
        <w:bCs/>
        <w:i w:val="0"/>
        <w:iCs w:val="0"/>
        <w:color w:val="000000"/>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lowerLetter"/>
      <w:lvlText w:val="%1)"/>
      <w:lvlJc w:val="left"/>
      <w:pPr>
        <w:tabs>
          <w:tab w:val="num" w:pos="786"/>
        </w:tabs>
        <w:ind w:left="786"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FFC4A348"/>
    <w:name w:val="WW8Num6"/>
    <w:lvl w:ilvl="0">
      <w:start w:val="1"/>
      <w:numFmt w:val="upperRoman"/>
      <w:lvlText w:val="%1."/>
      <w:lvlJc w:val="left"/>
      <w:pPr>
        <w:tabs>
          <w:tab w:val="num" w:pos="885"/>
        </w:tabs>
        <w:ind w:left="885" w:hanging="885"/>
      </w:pPr>
      <w:rPr>
        <w:rFonts w:cs="Times New Roman"/>
        <w:b/>
        <w:i w:val="0"/>
        <w:iCs w:val="0"/>
        <w:sz w:val="24"/>
        <w:szCs w:val="24"/>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720"/>
        </w:tabs>
        <w:ind w:left="2880" w:hanging="360"/>
      </w:pPr>
      <w:rPr>
        <w:rFonts w:ascii="Symbol" w:hAnsi="Symbol" w:cs="Symbol"/>
        <w:i w:val="0"/>
        <w:iCs w:val="0"/>
        <w:color w:val="auto"/>
        <w:sz w:val="24"/>
        <w:szCs w:val="24"/>
        <w:lang w:eastAsia="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Wingdings" w:hAnsi="Wingdings" w:cs="Wingdings"/>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Wingdings" w:hAnsi="Wingdings" w:cs="Wingdings"/>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0000000A"/>
    <w:name w:val="WW8Num10"/>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cs="Arial"/>
        <w:i w:val="0"/>
        <w:iCs w:val="0"/>
        <w:sz w:val="24"/>
        <w:szCs w:val="24"/>
        <w:lang w:val="it-IT" w:eastAsia="ro-RO"/>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rPr>
        <w:rFonts w:cs="Arial"/>
        <w:sz w:val="24"/>
        <w:szCs w:val="24"/>
        <w:lang w:eastAsia="ro-RO"/>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1080" w:hanging="360"/>
      </w:pPr>
      <w:rPr>
        <w:rFonts w:ascii="Symbol" w:hAnsi="Symbol" w:cs="Symbo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C"/>
    <w:multiLevelType w:val="multilevel"/>
    <w:tmpl w:val="0000000C"/>
    <w:name w:val="WW8Num12"/>
    <w:lvl w:ilvl="0">
      <w:start w:val="1"/>
      <w:numFmt w:val="upperRoman"/>
      <w:lvlText w:val="%1."/>
      <w:lvlJc w:val="left"/>
      <w:pPr>
        <w:tabs>
          <w:tab w:val="num" w:pos="720"/>
        </w:tabs>
        <w:ind w:left="720" w:hanging="720"/>
      </w:pPr>
      <w:rPr>
        <w:b/>
        <w:bCs/>
        <w:i w:val="0"/>
        <w:iCs w:val="0"/>
        <w:sz w:val="20"/>
        <w:szCs w:val="20"/>
        <w:lang w:val="pt-P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D"/>
    <w:multiLevelType w:val="multilevel"/>
    <w:tmpl w:val="7B9203CC"/>
    <w:name w:val="WW8Num13"/>
    <w:lvl w:ilvl="0">
      <w:start w:val="1"/>
      <w:numFmt w:val="bullet"/>
      <w:lvlText w:val=""/>
      <w:lvlJc w:val="left"/>
      <w:pPr>
        <w:tabs>
          <w:tab w:val="num" w:pos="786"/>
        </w:tabs>
        <w:ind w:left="786" w:hanging="360"/>
      </w:pPr>
      <w:rPr>
        <w:rFonts w:ascii="Symbol" w:hAnsi="Symbol" w:cs="Symbol"/>
        <w:color w:val="auto"/>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E"/>
    <w:multiLevelType w:val="multilevel"/>
    <w:tmpl w:val="0000000E"/>
    <w:name w:val="WW8Num14"/>
    <w:lvl w:ilvl="0">
      <w:start w:val="1"/>
      <w:numFmt w:val="none"/>
      <w:suff w:val="nothing"/>
      <w:lvlText w:val=""/>
      <w:lvlJc w:val="left"/>
      <w:pPr>
        <w:tabs>
          <w:tab w:val="num" w:pos="0"/>
        </w:tabs>
        <w:ind w:left="432" w:hanging="432"/>
      </w:pPr>
      <w:rPr>
        <w:rFonts w:ascii="Arial" w:hAnsi="Arial" w:cs="Arial"/>
        <w:sz w:val="28"/>
        <w:szCs w:val="28"/>
        <w:lang w:val="it-IT"/>
      </w:rPr>
    </w:lvl>
    <w:lvl w:ilvl="1">
      <w:start w:val="1"/>
      <w:numFmt w:val="none"/>
      <w:suff w:val="nothing"/>
      <w:lvlText w:val=""/>
      <w:lvlJc w:val="left"/>
      <w:pPr>
        <w:tabs>
          <w:tab w:val="num" w:pos="0"/>
        </w:tabs>
        <w:ind w:left="576" w:hanging="576"/>
      </w:pPr>
      <w:rPr>
        <w:rFonts w:cs="Arial"/>
        <w:i w:val="0"/>
        <w:iCs w:val="0"/>
        <w:color w:val="FF0000"/>
        <w:sz w:val="24"/>
        <w:szCs w:val="24"/>
        <w:lang w:val="pt-BR" w:eastAsia="ro-RO"/>
      </w:rPr>
    </w:lvl>
    <w:lvl w:ilvl="2">
      <w:start w:val="1"/>
      <w:numFmt w:val="none"/>
      <w:suff w:val="nothing"/>
      <w:lvlText w:val=""/>
      <w:lvlJc w:val="left"/>
      <w:pPr>
        <w:tabs>
          <w:tab w:val="num" w:pos="0"/>
        </w:tabs>
        <w:ind w:left="720" w:hanging="720"/>
      </w:pPr>
      <w:rPr>
        <w:rFonts w:cs="Arial"/>
        <w:color w:val="FF6600"/>
        <w:sz w:val="24"/>
        <w:szCs w:val="24"/>
        <w:lang w:eastAsia="ro-RO"/>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rPr>
        <w:rFonts w:cs="Arial"/>
        <w:sz w:val="22"/>
        <w:szCs w:val="22"/>
      </w:r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00000F"/>
    <w:multiLevelType w:val="multilevel"/>
    <w:tmpl w:val="856AC5B4"/>
    <w:name w:val="WW8Num15"/>
    <w:lvl w:ilvl="0">
      <w:start w:val="1"/>
      <w:numFmt w:val="bullet"/>
      <w:lvlText w:val=""/>
      <w:lvlJc w:val="left"/>
      <w:pPr>
        <w:tabs>
          <w:tab w:val="num" w:pos="360"/>
        </w:tabs>
        <w:ind w:left="360" w:hanging="360"/>
      </w:pPr>
      <w:rPr>
        <w:rFonts w:ascii="Wingdings" w:hAnsi="Wingdings" w:cs="Wingdings"/>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B3067F"/>
    <w:multiLevelType w:val="hybridMultilevel"/>
    <w:tmpl w:val="D4C8785A"/>
    <w:lvl w:ilvl="0" w:tplc="04090017">
      <w:start w:val="1"/>
      <w:numFmt w:val="lowerLetter"/>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FA312E"/>
    <w:multiLevelType w:val="hybridMultilevel"/>
    <w:tmpl w:val="D54ED116"/>
    <w:lvl w:ilvl="0" w:tplc="08090017">
      <w:start w:val="16"/>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055F414F"/>
    <w:multiLevelType w:val="hybridMultilevel"/>
    <w:tmpl w:val="9AECEFBE"/>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8DB6A30"/>
    <w:multiLevelType w:val="hybridMultilevel"/>
    <w:tmpl w:val="ED765682"/>
    <w:lvl w:ilvl="0" w:tplc="FFFFFFFF">
      <w:start w:val="1"/>
      <w:numFmt w:val="bullet"/>
      <w:lvlText w:val=""/>
      <w:lvlJc w:val="left"/>
      <w:pPr>
        <w:ind w:left="3105" w:hanging="360"/>
      </w:pPr>
      <w:rPr>
        <w:rFonts w:ascii="Wingdings" w:hAnsi="Wingdings" w:hint="default"/>
        <w:sz w:val="22"/>
      </w:rPr>
    </w:lvl>
    <w:lvl w:ilvl="1" w:tplc="04090003" w:tentative="1">
      <w:start w:val="1"/>
      <w:numFmt w:val="bullet"/>
      <w:lvlText w:val="o"/>
      <w:lvlJc w:val="left"/>
      <w:pPr>
        <w:ind w:left="3825" w:hanging="360"/>
      </w:pPr>
      <w:rPr>
        <w:rFonts w:ascii="Courier New" w:hAnsi="Courier New" w:cs="Courier New" w:hint="default"/>
      </w:rPr>
    </w:lvl>
    <w:lvl w:ilvl="2" w:tplc="04090005" w:tentative="1">
      <w:start w:val="1"/>
      <w:numFmt w:val="bullet"/>
      <w:lvlText w:val=""/>
      <w:lvlJc w:val="left"/>
      <w:pPr>
        <w:ind w:left="4545" w:hanging="360"/>
      </w:pPr>
      <w:rPr>
        <w:rFonts w:ascii="Wingdings" w:hAnsi="Wingdings" w:hint="default"/>
      </w:rPr>
    </w:lvl>
    <w:lvl w:ilvl="3" w:tplc="04090001" w:tentative="1">
      <w:start w:val="1"/>
      <w:numFmt w:val="bullet"/>
      <w:lvlText w:val=""/>
      <w:lvlJc w:val="left"/>
      <w:pPr>
        <w:ind w:left="5265" w:hanging="360"/>
      </w:pPr>
      <w:rPr>
        <w:rFonts w:ascii="Symbol" w:hAnsi="Symbol" w:hint="default"/>
      </w:rPr>
    </w:lvl>
    <w:lvl w:ilvl="4" w:tplc="04090003" w:tentative="1">
      <w:start w:val="1"/>
      <w:numFmt w:val="bullet"/>
      <w:lvlText w:val="o"/>
      <w:lvlJc w:val="left"/>
      <w:pPr>
        <w:ind w:left="5985" w:hanging="360"/>
      </w:pPr>
      <w:rPr>
        <w:rFonts w:ascii="Courier New" w:hAnsi="Courier New" w:cs="Courier New" w:hint="default"/>
      </w:rPr>
    </w:lvl>
    <w:lvl w:ilvl="5" w:tplc="04090005" w:tentative="1">
      <w:start w:val="1"/>
      <w:numFmt w:val="bullet"/>
      <w:lvlText w:val=""/>
      <w:lvlJc w:val="left"/>
      <w:pPr>
        <w:ind w:left="6705" w:hanging="360"/>
      </w:pPr>
      <w:rPr>
        <w:rFonts w:ascii="Wingdings" w:hAnsi="Wingdings" w:hint="default"/>
      </w:rPr>
    </w:lvl>
    <w:lvl w:ilvl="6" w:tplc="04090001" w:tentative="1">
      <w:start w:val="1"/>
      <w:numFmt w:val="bullet"/>
      <w:lvlText w:val=""/>
      <w:lvlJc w:val="left"/>
      <w:pPr>
        <w:ind w:left="7425" w:hanging="360"/>
      </w:pPr>
      <w:rPr>
        <w:rFonts w:ascii="Symbol" w:hAnsi="Symbol" w:hint="default"/>
      </w:rPr>
    </w:lvl>
    <w:lvl w:ilvl="7" w:tplc="04090003" w:tentative="1">
      <w:start w:val="1"/>
      <w:numFmt w:val="bullet"/>
      <w:lvlText w:val="o"/>
      <w:lvlJc w:val="left"/>
      <w:pPr>
        <w:ind w:left="8145" w:hanging="360"/>
      </w:pPr>
      <w:rPr>
        <w:rFonts w:ascii="Courier New" w:hAnsi="Courier New" w:cs="Courier New" w:hint="default"/>
      </w:rPr>
    </w:lvl>
    <w:lvl w:ilvl="8" w:tplc="04090005" w:tentative="1">
      <w:start w:val="1"/>
      <w:numFmt w:val="bullet"/>
      <w:lvlText w:val=""/>
      <w:lvlJc w:val="left"/>
      <w:pPr>
        <w:ind w:left="8865" w:hanging="360"/>
      </w:pPr>
      <w:rPr>
        <w:rFonts w:ascii="Wingdings" w:hAnsi="Wingdings" w:hint="default"/>
      </w:rPr>
    </w:lvl>
  </w:abstractNum>
  <w:abstractNum w:abstractNumId="17" w15:restartNumberingAfterBreak="0">
    <w:nsid w:val="09466A5E"/>
    <w:multiLevelType w:val="hybridMultilevel"/>
    <w:tmpl w:val="7CB6F472"/>
    <w:lvl w:ilvl="0" w:tplc="0809000D">
      <w:start w:val="1"/>
      <w:numFmt w:val="bullet"/>
      <w:lvlText w:val=""/>
      <w:lvlJc w:val="left"/>
      <w:pPr>
        <w:ind w:left="1080" w:hanging="360"/>
      </w:pPr>
      <w:rPr>
        <w:rFonts w:ascii="Wingdings" w:hAnsi="Wingding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097E6063"/>
    <w:multiLevelType w:val="hybridMultilevel"/>
    <w:tmpl w:val="1070FA44"/>
    <w:lvl w:ilvl="0" w:tplc="B500461E">
      <w:numFmt w:val="bullet"/>
      <w:lvlText w:val=""/>
      <w:lvlJc w:val="left"/>
      <w:pPr>
        <w:ind w:left="970" w:hanging="363"/>
      </w:pPr>
      <w:rPr>
        <w:rFonts w:ascii="Symbol" w:eastAsia="Symbol" w:hAnsi="Symbol" w:cs="Symbol" w:hint="default"/>
        <w:w w:val="100"/>
        <w:sz w:val="24"/>
        <w:szCs w:val="24"/>
        <w:lang w:val="ro-RO" w:eastAsia="en-US" w:bidi="ar-SA"/>
      </w:rPr>
    </w:lvl>
    <w:lvl w:ilvl="1" w:tplc="7E24A212">
      <w:numFmt w:val="bullet"/>
      <w:lvlText w:val="•"/>
      <w:lvlJc w:val="left"/>
      <w:pPr>
        <w:ind w:left="1970" w:hanging="363"/>
      </w:pPr>
      <w:rPr>
        <w:rFonts w:hint="default"/>
        <w:lang w:val="ro-RO" w:eastAsia="en-US" w:bidi="ar-SA"/>
      </w:rPr>
    </w:lvl>
    <w:lvl w:ilvl="2" w:tplc="27A68C16">
      <w:numFmt w:val="bullet"/>
      <w:lvlText w:val="•"/>
      <w:lvlJc w:val="left"/>
      <w:pPr>
        <w:ind w:left="2960" w:hanging="363"/>
      </w:pPr>
      <w:rPr>
        <w:rFonts w:hint="default"/>
        <w:lang w:val="ro-RO" w:eastAsia="en-US" w:bidi="ar-SA"/>
      </w:rPr>
    </w:lvl>
    <w:lvl w:ilvl="3" w:tplc="A43E4DD2">
      <w:numFmt w:val="bullet"/>
      <w:lvlText w:val="•"/>
      <w:lvlJc w:val="left"/>
      <w:pPr>
        <w:ind w:left="3950" w:hanging="363"/>
      </w:pPr>
      <w:rPr>
        <w:rFonts w:hint="default"/>
        <w:lang w:val="ro-RO" w:eastAsia="en-US" w:bidi="ar-SA"/>
      </w:rPr>
    </w:lvl>
    <w:lvl w:ilvl="4" w:tplc="E018A7AE">
      <w:numFmt w:val="bullet"/>
      <w:lvlText w:val="•"/>
      <w:lvlJc w:val="left"/>
      <w:pPr>
        <w:ind w:left="4940" w:hanging="363"/>
      </w:pPr>
      <w:rPr>
        <w:rFonts w:hint="default"/>
        <w:lang w:val="ro-RO" w:eastAsia="en-US" w:bidi="ar-SA"/>
      </w:rPr>
    </w:lvl>
    <w:lvl w:ilvl="5" w:tplc="6700E50A">
      <w:numFmt w:val="bullet"/>
      <w:lvlText w:val="•"/>
      <w:lvlJc w:val="left"/>
      <w:pPr>
        <w:ind w:left="5930" w:hanging="363"/>
      </w:pPr>
      <w:rPr>
        <w:rFonts w:hint="default"/>
        <w:lang w:val="ro-RO" w:eastAsia="en-US" w:bidi="ar-SA"/>
      </w:rPr>
    </w:lvl>
    <w:lvl w:ilvl="6" w:tplc="316689C0">
      <w:numFmt w:val="bullet"/>
      <w:lvlText w:val="•"/>
      <w:lvlJc w:val="left"/>
      <w:pPr>
        <w:ind w:left="6920" w:hanging="363"/>
      </w:pPr>
      <w:rPr>
        <w:rFonts w:hint="default"/>
        <w:lang w:val="ro-RO" w:eastAsia="en-US" w:bidi="ar-SA"/>
      </w:rPr>
    </w:lvl>
    <w:lvl w:ilvl="7" w:tplc="1854B652">
      <w:numFmt w:val="bullet"/>
      <w:lvlText w:val="•"/>
      <w:lvlJc w:val="left"/>
      <w:pPr>
        <w:ind w:left="7910" w:hanging="363"/>
      </w:pPr>
      <w:rPr>
        <w:rFonts w:hint="default"/>
        <w:lang w:val="ro-RO" w:eastAsia="en-US" w:bidi="ar-SA"/>
      </w:rPr>
    </w:lvl>
    <w:lvl w:ilvl="8" w:tplc="E2F0CFA2">
      <w:numFmt w:val="bullet"/>
      <w:lvlText w:val="•"/>
      <w:lvlJc w:val="left"/>
      <w:pPr>
        <w:ind w:left="8900" w:hanging="363"/>
      </w:pPr>
      <w:rPr>
        <w:rFonts w:hint="default"/>
        <w:lang w:val="ro-RO" w:eastAsia="en-US" w:bidi="ar-SA"/>
      </w:rPr>
    </w:lvl>
  </w:abstractNum>
  <w:abstractNum w:abstractNumId="19" w15:restartNumberingAfterBreak="0">
    <w:nsid w:val="0AC42FBB"/>
    <w:multiLevelType w:val="hybridMultilevel"/>
    <w:tmpl w:val="BC00E4AA"/>
    <w:lvl w:ilvl="0" w:tplc="D778CF1C">
      <w:numFmt w:val="bullet"/>
      <w:lvlText w:val=""/>
      <w:lvlJc w:val="left"/>
      <w:pPr>
        <w:ind w:left="826" w:hanging="287"/>
      </w:pPr>
      <w:rPr>
        <w:rFonts w:ascii="Symbol" w:eastAsia="Symbol" w:hAnsi="Symbol" w:cs="Symbol" w:hint="default"/>
        <w:w w:val="100"/>
        <w:sz w:val="24"/>
        <w:szCs w:val="24"/>
        <w:lang w:val="ro-RO" w:eastAsia="en-US" w:bidi="ar-SA"/>
      </w:rPr>
    </w:lvl>
    <w:lvl w:ilvl="1" w:tplc="011E147A">
      <w:numFmt w:val="bullet"/>
      <w:lvlText w:val="•"/>
      <w:lvlJc w:val="left"/>
      <w:pPr>
        <w:ind w:left="1826" w:hanging="287"/>
      </w:pPr>
      <w:rPr>
        <w:rFonts w:hint="default"/>
        <w:lang w:val="ro-RO" w:eastAsia="en-US" w:bidi="ar-SA"/>
      </w:rPr>
    </w:lvl>
    <w:lvl w:ilvl="2" w:tplc="FA96D5BC">
      <w:numFmt w:val="bullet"/>
      <w:lvlText w:val="•"/>
      <w:lvlJc w:val="left"/>
      <w:pPr>
        <w:ind w:left="2832" w:hanging="287"/>
      </w:pPr>
      <w:rPr>
        <w:rFonts w:hint="default"/>
        <w:lang w:val="ro-RO" w:eastAsia="en-US" w:bidi="ar-SA"/>
      </w:rPr>
    </w:lvl>
    <w:lvl w:ilvl="3" w:tplc="3EB0546A">
      <w:numFmt w:val="bullet"/>
      <w:lvlText w:val="•"/>
      <w:lvlJc w:val="left"/>
      <w:pPr>
        <w:ind w:left="3838" w:hanging="287"/>
      </w:pPr>
      <w:rPr>
        <w:rFonts w:hint="default"/>
        <w:lang w:val="ro-RO" w:eastAsia="en-US" w:bidi="ar-SA"/>
      </w:rPr>
    </w:lvl>
    <w:lvl w:ilvl="4" w:tplc="CF743978">
      <w:numFmt w:val="bullet"/>
      <w:lvlText w:val="•"/>
      <w:lvlJc w:val="left"/>
      <w:pPr>
        <w:ind w:left="4844" w:hanging="287"/>
      </w:pPr>
      <w:rPr>
        <w:rFonts w:hint="default"/>
        <w:lang w:val="ro-RO" w:eastAsia="en-US" w:bidi="ar-SA"/>
      </w:rPr>
    </w:lvl>
    <w:lvl w:ilvl="5" w:tplc="1EC01DFE">
      <w:numFmt w:val="bullet"/>
      <w:lvlText w:val="•"/>
      <w:lvlJc w:val="left"/>
      <w:pPr>
        <w:ind w:left="5850" w:hanging="287"/>
      </w:pPr>
      <w:rPr>
        <w:rFonts w:hint="default"/>
        <w:lang w:val="ro-RO" w:eastAsia="en-US" w:bidi="ar-SA"/>
      </w:rPr>
    </w:lvl>
    <w:lvl w:ilvl="6" w:tplc="EBA49CE6">
      <w:numFmt w:val="bullet"/>
      <w:lvlText w:val="•"/>
      <w:lvlJc w:val="left"/>
      <w:pPr>
        <w:ind w:left="6856" w:hanging="287"/>
      </w:pPr>
      <w:rPr>
        <w:rFonts w:hint="default"/>
        <w:lang w:val="ro-RO" w:eastAsia="en-US" w:bidi="ar-SA"/>
      </w:rPr>
    </w:lvl>
    <w:lvl w:ilvl="7" w:tplc="B76C5AE2">
      <w:numFmt w:val="bullet"/>
      <w:lvlText w:val="•"/>
      <w:lvlJc w:val="left"/>
      <w:pPr>
        <w:ind w:left="7862" w:hanging="287"/>
      </w:pPr>
      <w:rPr>
        <w:rFonts w:hint="default"/>
        <w:lang w:val="ro-RO" w:eastAsia="en-US" w:bidi="ar-SA"/>
      </w:rPr>
    </w:lvl>
    <w:lvl w:ilvl="8" w:tplc="0FE04388">
      <w:numFmt w:val="bullet"/>
      <w:lvlText w:val="•"/>
      <w:lvlJc w:val="left"/>
      <w:pPr>
        <w:ind w:left="8868" w:hanging="287"/>
      </w:pPr>
      <w:rPr>
        <w:rFonts w:hint="default"/>
        <w:lang w:val="ro-RO" w:eastAsia="en-US" w:bidi="ar-SA"/>
      </w:rPr>
    </w:lvl>
  </w:abstractNum>
  <w:abstractNum w:abstractNumId="20" w15:restartNumberingAfterBreak="0">
    <w:nsid w:val="0F334416"/>
    <w:multiLevelType w:val="hybridMultilevel"/>
    <w:tmpl w:val="60586C84"/>
    <w:lvl w:ilvl="0" w:tplc="973446F8">
      <w:start w:val="1"/>
      <w:numFmt w:val="bullet"/>
      <w:lvlText w:val="➢"/>
      <w:lvlJc w:val="left"/>
      <w:pPr>
        <w:ind w:left="707" w:hanging="286"/>
      </w:pPr>
      <w:rPr>
        <w:rFonts w:ascii="MS Gothic" w:eastAsia="MS Gothic" w:hAnsi="MS Gothic" w:hint="default"/>
        <w:w w:val="79"/>
        <w:sz w:val="20"/>
        <w:szCs w:val="20"/>
      </w:rPr>
    </w:lvl>
    <w:lvl w:ilvl="1" w:tplc="E460D178">
      <w:start w:val="1"/>
      <w:numFmt w:val="bullet"/>
      <w:lvlText w:val=""/>
      <w:lvlJc w:val="left"/>
      <w:pPr>
        <w:ind w:left="1427" w:hanging="360"/>
      </w:pPr>
      <w:rPr>
        <w:rFonts w:ascii="Symbol" w:eastAsia="Symbol" w:hAnsi="Symbol" w:hint="default"/>
        <w:w w:val="99"/>
        <w:sz w:val="20"/>
        <w:szCs w:val="20"/>
      </w:rPr>
    </w:lvl>
    <w:lvl w:ilvl="2" w:tplc="751C44AC">
      <w:start w:val="1"/>
      <w:numFmt w:val="bullet"/>
      <w:lvlText w:val="•"/>
      <w:lvlJc w:val="left"/>
      <w:pPr>
        <w:ind w:left="2228" w:hanging="360"/>
      </w:pPr>
      <w:rPr>
        <w:rFonts w:hint="default"/>
      </w:rPr>
    </w:lvl>
    <w:lvl w:ilvl="3" w:tplc="EFAEAE02">
      <w:start w:val="1"/>
      <w:numFmt w:val="bullet"/>
      <w:lvlText w:val="•"/>
      <w:lvlJc w:val="left"/>
      <w:pPr>
        <w:ind w:left="3029" w:hanging="360"/>
      </w:pPr>
      <w:rPr>
        <w:rFonts w:hint="default"/>
      </w:rPr>
    </w:lvl>
    <w:lvl w:ilvl="4" w:tplc="27D804E8">
      <w:start w:val="1"/>
      <w:numFmt w:val="bullet"/>
      <w:lvlText w:val="•"/>
      <w:lvlJc w:val="left"/>
      <w:pPr>
        <w:ind w:left="3830" w:hanging="360"/>
      </w:pPr>
      <w:rPr>
        <w:rFonts w:hint="default"/>
      </w:rPr>
    </w:lvl>
    <w:lvl w:ilvl="5" w:tplc="A0FC5E02">
      <w:start w:val="1"/>
      <w:numFmt w:val="bullet"/>
      <w:lvlText w:val="•"/>
      <w:lvlJc w:val="left"/>
      <w:pPr>
        <w:ind w:left="4631" w:hanging="360"/>
      </w:pPr>
      <w:rPr>
        <w:rFonts w:hint="default"/>
      </w:rPr>
    </w:lvl>
    <w:lvl w:ilvl="6" w:tplc="D346DA2A">
      <w:start w:val="1"/>
      <w:numFmt w:val="bullet"/>
      <w:lvlText w:val="•"/>
      <w:lvlJc w:val="left"/>
      <w:pPr>
        <w:ind w:left="5433" w:hanging="360"/>
      </w:pPr>
      <w:rPr>
        <w:rFonts w:hint="default"/>
      </w:rPr>
    </w:lvl>
    <w:lvl w:ilvl="7" w:tplc="290C17C8">
      <w:start w:val="1"/>
      <w:numFmt w:val="bullet"/>
      <w:lvlText w:val="•"/>
      <w:lvlJc w:val="left"/>
      <w:pPr>
        <w:ind w:left="6234" w:hanging="360"/>
      </w:pPr>
      <w:rPr>
        <w:rFonts w:hint="default"/>
      </w:rPr>
    </w:lvl>
    <w:lvl w:ilvl="8" w:tplc="D708FE3E">
      <w:start w:val="1"/>
      <w:numFmt w:val="bullet"/>
      <w:lvlText w:val="•"/>
      <w:lvlJc w:val="left"/>
      <w:pPr>
        <w:ind w:left="7035" w:hanging="360"/>
      </w:pPr>
      <w:rPr>
        <w:rFonts w:hint="default"/>
      </w:rPr>
    </w:lvl>
  </w:abstractNum>
  <w:abstractNum w:abstractNumId="21" w15:restartNumberingAfterBreak="0">
    <w:nsid w:val="0F5D0491"/>
    <w:multiLevelType w:val="hybridMultilevel"/>
    <w:tmpl w:val="E0D606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10843A99"/>
    <w:multiLevelType w:val="hybridMultilevel"/>
    <w:tmpl w:val="7CEE45FE"/>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11812700"/>
    <w:multiLevelType w:val="hybridMultilevel"/>
    <w:tmpl w:val="7E0C1E8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120E45A8"/>
    <w:multiLevelType w:val="hybridMultilevel"/>
    <w:tmpl w:val="110A177C"/>
    <w:lvl w:ilvl="0" w:tplc="0409000B">
      <w:start w:val="1"/>
      <w:numFmt w:val="bullet"/>
      <w:lvlText w:val=""/>
      <w:lvlJc w:val="left"/>
      <w:pPr>
        <w:ind w:left="891" w:hanging="360"/>
      </w:pPr>
      <w:rPr>
        <w:rFonts w:ascii="Wingdings" w:hAnsi="Wingdings" w:hint="default"/>
      </w:rPr>
    </w:lvl>
    <w:lvl w:ilvl="1" w:tplc="04090003" w:tentative="1">
      <w:start w:val="1"/>
      <w:numFmt w:val="bullet"/>
      <w:lvlText w:val="o"/>
      <w:lvlJc w:val="left"/>
      <w:pPr>
        <w:ind w:left="1611" w:hanging="360"/>
      </w:pPr>
      <w:rPr>
        <w:rFonts w:ascii="Courier New" w:hAnsi="Courier New" w:cs="Courier New" w:hint="default"/>
      </w:rPr>
    </w:lvl>
    <w:lvl w:ilvl="2" w:tplc="04090005" w:tentative="1">
      <w:start w:val="1"/>
      <w:numFmt w:val="bullet"/>
      <w:lvlText w:val=""/>
      <w:lvlJc w:val="left"/>
      <w:pPr>
        <w:ind w:left="2331" w:hanging="360"/>
      </w:pPr>
      <w:rPr>
        <w:rFonts w:ascii="Wingdings" w:hAnsi="Wingdings" w:hint="default"/>
      </w:rPr>
    </w:lvl>
    <w:lvl w:ilvl="3" w:tplc="04090001" w:tentative="1">
      <w:start w:val="1"/>
      <w:numFmt w:val="bullet"/>
      <w:lvlText w:val=""/>
      <w:lvlJc w:val="left"/>
      <w:pPr>
        <w:ind w:left="3051" w:hanging="360"/>
      </w:pPr>
      <w:rPr>
        <w:rFonts w:ascii="Symbol" w:hAnsi="Symbol" w:hint="default"/>
      </w:rPr>
    </w:lvl>
    <w:lvl w:ilvl="4" w:tplc="04090003" w:tentative="1">
      <w:start w:val="1"/>
      <w:numFmt w:val="bullet"/>
      <w:lvlText w:val="o"/>
      <w:lvlJc w:val="left"/>
      <w:pPr>
        <w:ind w:left="3771" w:hanging="360"/>
      </w:pPr>
      <w:rPr>
        <w:rFonts w:ascii="Courier New" w:hAnsi="Courier New" w:cs="Courier New" w:hint="default"/>
      </w:rPr>
    </w:lvl>
    <w:lvl w:ilvl="5" w:tplc="04090005" w:tentative="1">
      <w:start w:val="1"/>
      <w:numFmt w:val="bullet"/>
      <w:lvlText w:val=""/>
      <w:lvlJc w:val="left"/>
      <w:pPr>
        <w:ind w:left="4491" w:hanging="360"/>
      </w:pPr>
      <w:rPr>
        <w:rFonts w:ascii="Wingdings" w:hAnsi="Wingdings" w:hint="default"/>
      </w:rPr>
    </w:lvl>
    <w:lvl w:ilvl="6" w:tplc="04090001" w:tentative="1">
      <w:start w:val="1"/>
      <w:numFmt w:val="bullet"/>
      <w:lvlText w:val=""/>
      <w:lvlJc w:val="left"/>
      <w:pPr>
        <w:ind w:left="5211" w:hanging="360"/>
      </w:pPr>
      <w:rPr>
        <w:rFonts w:ascii="Symbol" w:hAnsi="Symbol" w:hint="default"/>
      </w:rPr>
    </w:lvl>
    <w:lvl w:ilvl="7" w:tplc="04090003" w:tentative="1">
      <w:start w:val="1"/>
      <w:numFmt w:val="bullet"/>
      <w:lvlText w:val="o"/>
      <w:lvlJc w:val="left"/>
      <w:pPr>
        <w:ind w:left="5931" w:hanging="360"/>
      </w:pPr>
      <w:rPr>
        <w:rFonts w:ascii="Courier New" w:hAnsi="Courier New" w:cs="Courier New" w:hint="default"/>
      </w:rPr>
    </w:lvl>
    <w:lvl w:ilvl="8" w:tplc="04090005" w:tentative="1">
      <w:start w:val="1"/>
      <w:numFmt w:val="bullet"/>
      <w:lvlText w:val=""/>
      <w:lvlJc w:val="left"/>
      <w:pPr>
        <w:ind w:left="6651" w:hanging="360"/>
      </w:pPr>
      <w:rPr>
        <w:rFonts w:ascii="Wingdings" w:hAnsi="Wingdings" w:hint="default"/>
      </w:rPr>
    </w:lvl>
  </w:abstractNum>
  <w:abstractNum w:abstractNumId="25" w15:restartNumberingAfterBreak="0">
    <w:nsid w:val="12920E5A"/>
    <w:multiLevelType w:val="hybridMultilevel"/>
    <w:tmpl w:val="A93AACC2"/>
    <w:lvl w:ilvl="0" w:tplc="00EEFF40">
      <w:numFmt w:val="bullet"/>
      <w:lvlText w:val=""/>
      <w:lvlJc w:val="left"/>
      <w:pPr>
        <w:ind w:left="970" w:hanging="356"/>
      </w:pPr>
      <w:rPr>
        <w:rFonts w:ascii="Symbol" w:eastAsia="Symbol" w:hAnsi="Symbol" w:cs="Symbol" w:hint="default"/>
        <w:w w:val="100"/>
        <w:sz w:val="24"/>
        <w:szCs w:val="24"/>
        <w:lang w:val="ro-RO" w:eastAsia="en-US" w:bidi="ar-SA"/>
      </w:rPr>
    </w:lvl>
    <w:lvl w:ilvl="1" w:tplc="D894237C">
      <w:numFmt w:val="bullet"/>
      <w:lvlText w:val="•"/>
      <w:lvlJc w:val="left"/>
      <w:pPr>
        <w:ind w:left="1970" w:hanging="356"/>
      </w:pPr>
      <w:rPr>
        <w:rFonts w:hint="default"/>
        <w:lang w:val="ro-RO" w:eastAsia="en-US" w:bidi="ar-SA"/>
      </w:rPr>
    </w:lvl>
    <w:lvl w:ilvl="2" w:tplc="D234B390">
      <w:numFmt w:val="bullet"/>
      <w:lvlText w:val="•"/>
      <w:lvlJc w:val="left"/>
      <w:pPr>
        <w:ind w:left="2960" w:hanging="356"/>
      </w:pPr>
      <w:rPr>
        <w:rFonts w:hint="default"/>
        <w:lang w:val="ro-RO" w:eastAsia="en-US" w:bidi="ar-SA"/>
      </w:rPr>
    </w:lvl>
    <w:lvl w:ilvl="3" w:tplc="30441C5E">
      <w:numFmt w:val="bullet"/>
      <w:lvlText w:val="•"/>
      <w:lvlJc w:val="left"/>
      <w:pPr>
        <w:ind w:left="3950" w:hanging="356"/>
      </w:pPr>
      <w:rPr>
        <w:rFonts w:hint="default"/>
        <w:lang w:val="ro-RO" w:eastAsia="en-US" w:bidi="ar-SA"/>
      </w:rPr>
    </w:lvl>
    <w:lvl w:ilvl="4" w:tplc="B0EE064E">
      <w:numFmt w:val="bullet"/>
      <w:lvlText w:val="•"/>
      <w:lvlJc w:val="left"/>
      <w:pPr>
        <w:ind w:left="4940" w:hanging="356"/>
      </w:pPr>
      <w:rPr>
        <w:rFonts w:hint="default"/>
        <w:lang w:val="ro-RO" w:eastAsia="en-US" w:bidi="ar-SA"/>
      </w:rPr>
    </w:lvl>
    <w:lvl w:ilvl="5" w:tplc="18E0BA40">
      <w:numFmt w:val="bullet"/>
      <w:lvlText w:val="•"/>
      <w:lvlJc w:val="left"/>
      <w:pPr>
        <w:ind w:left="5930" w:hanging="356"/>
      </w:pPr>
      <w:rPr>
        <w:rFonts w:hint="default"/>
        <w:lang w:val="ro-RO" w:eastAsia="en-US" w:bidi="ar-SA"/>
      </w:rPr>
    </w:lvl>
    <w:lvl w:ilvl="6" w:tplc="CCB034DC">
      <w:numFmt w:val="bullet"/>
      <w:lvlText w:val="•"/>
      <w:lvlJc w:val="left"/>
      <w:pPr>
        <w:ind w:left="6920" w:hanging="356"/>
      </w:pPr>
      <w:rPr>
        <w:rFonts w:hint="default"/>
        <w:lang w:val="ro-RO" w:eastAsia="en-US" w:bidi="ar-SA"/>
      </w:rPr>
    </w:lvl>
    <w:lvl w:ilvl="7" w:tplc="559CB536">
      <w:numFmt w:val="bullet"/>
      <w:lvlText w:val="•"/>
      <w:lvlJc w:val="left"/>
      <w:pPr>
        <w:ind w:left="7910" w:hanging="356"/>
      </w:pPr>
      <w:rPr>
        <w:rFonts w:hint="default"/>
        <w:lang w:val="ro-RO" w:eastAsia="en-US" w:bidi="ar-SA"/>
      </w:rPr>
    </w:lvl>
    <w:lvl w:ilvl="8" w:tplc="49D0FE28">
      <w:numFmt w:val="bullet"/>
      <w:lvlText w:val="•"/>
      <w:lvlJc w:val="left"/>
      <w:pPr>
        <w:ind w:left="8900" w:hanging="356"/>
      </w:pPr>
      <w:rPr>
        <w:rFonts w:hint="default"/>
        <w:lang w:val="ro-RO" w:eastAsia="en-US" w:bidi="ar-SA"/>
      </w:rPr>
    </w:lvl>
  </w:abstractNum>
  <w:abstractNum w:abstractNumId="26" w15:restartNumberingAfterBreak="0">
    <w:nsid w:val="131D6C68"/>
    <w:multiLevelType w:val="hybridMultilevel"/>
    <w:tmpl w:val="0DCC8AE0"/>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16CF2B12"/>
    <w:multiLevelType w:val="hybridMultilevel"/>
    <w:tmpl w:val="56EE6D28"/>
    <w:lvl w:ilvl="0" w:tplc="0838D19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94F2DB7"/>
    <w:multiLevelType w:val="hybridMultilevel"/>
    <w:tmpl w:val="FA309B4E"/>
    <w:lvl w:ilvl="0" w:tplc="B500461E">
      <w:numFmt w:val="bullet"/>
      <w:lvlText w:val=""/>
      <w:lvlJc w:val="left"/>
      <w:pPr>
        <w:ind w:left="72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w w:val="99"/>
        <w:sz w:val="24"/>
        <w:szCs w:val="24"/>
        <w:lang w:val="ro-RO" w:eastAsia="en-US" w:bidi="ar-SA"/>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96A403B"/>
    <w:multiLevelType w:val="hybridMultilevel"/>
    <w:tmpl w:val="AAF276CC"/>
    <w:lvl w:ilvl="0" w:tplc="D26E80BA">
      <w:numFmt w:val="bullet"/>
      <w:lvlText w:val="-"/>
      <w:lvlJc w:val="left"/>
      <w:pPr>
        <w:ind w:left="1013" w:hanging="293"/>
      </w:pPr>
      <w:rPr>
        <w:rFonts w:ascii="Times New Roman" w:eastAsia="Times New Roman" w:hAnsi="Times New Roman" w:cs="Times New Roman" w:hint="default"/>
        <w:b w:val="0"/>
        <w:w w:val="99"/>
        <w:sz w:val="24"/>
        <w:szCs w:val="24"/>
        <w:lang w:val="ro-RO" w:eastAsia="en-US" w:bidi="ar-SA"/>
      </w:rPr>
    </w:lvl>
    <w:lvl w:ilvl="1" w:tplc="74DA5A36">
      <w:numFmt w:val="bullet"/>
      <w:lvlText w:val="•"/>
      <w:lvlJc w:val="left"/>
      <w:pPr>
        <w:ind w:left="1999" w:hanging="293"/>
      </w:pPr>
      <w:rPr>
        <w:rFonts w:hint="default"/>
        <w:lang w:val="ro-RO" w:eastAsia="en-US" w:bidi="ar-SA"/>
      </w:rPr>
    </w:lvl>
    <w:lvl w:ilvl="2" w:tplc="6448BE50">
      <w:numFmt w:val="bullet"/>
      <w:lvlText w:val="•"/>
      <w:lvlJc w:val="left"/>
      <w:pPr>
        <w:ind w:left="2991" w:hanging="293"/>
      </w:pPr>
      <w:rPr>
        <w:rFonts w:hint="default"/>
        <w:lang w:val="ro-RO" w:eastAsia="en-US" w:bidi="ar-SA"/>
      </w:rPr>
    </w:lvl>
    <w:lvl w:ilvl="3" w:tplc="96663700">
      <w:numFmt w:val="bullet"/>
      <w:lvlText w:val="•"/>
      <w:lvlJc w:val="left"/>
      <w:pPr>
        <w:ind w:left="3983" w:hanging="293"/>
      </w:pPr>
      <w:rPr>
        <w:rFonts w:hint="default"/>
        <w:lang w:val="ro-RO" w:eastAsia="en-US" w:bidi="ar-SA"/>
      </w:rPr>
    </w:lvl>
    <w:lvl w:ilvl="4" w:tplc="8062AD6E">
      <w:numFmt w:val="bullet"/>
      <w:lvlText w:val="•"/>
      <w:lvlJc w:val="left"/>
      <w:pPr>
        <w:ind w:left="4975" w:hanging="293"/>
      </w:pPr>
      <w:rPr>
        <w:rFonts w:hint="default"/>
        <w:lang w:val="ro-RO" w:eastAsia="en-US" w:bidi="ar-SA"/>
      </w:rPr>
    </w:lvl>
    <w:lvl w:ilvl="5" w:tplc="DF5A273C">
      <w:numFmt w:val="bullet"/>
      <w:lvlText w:val="•"/>
      <w:lvlJc w:val="left"/>
      <w:pPr>
        <w:ind w:left="5967" w:hanging="293"/>
      </w:pPr>
      <w:rPr>
        <w:rFonts w:hint="default"/>
        <w:lang w:val="ro-RO" w:eastAsia="en-US" w:bidi="ar-SA"/>
      </w:rPr>
    </w:lvl>
    <w:lvl w:ilvl="6" w:tplc="88E6695A">
      <w:numFmt w:val="bullet"/>
      <w:lvlText w:val="•"/>
      <w:lvlJc w:val="left"/>
      <w:pPr>
        <w:ind w:left="6959" w:hanging="293"/>
      </w:pPr>
      <w:rPr>
        <w:rFonts w:hint="default"/>
        <w:lang w:val="ro-RO" w:eastAsia="en-US" w:bidi="ar-SA"/>
      </w:rPr>
    </w:lvl>
    <w:lvl w:ilvl="7" w:tplc="13946248">
      <w:numFmt w:val="bullet"/>
      <w:lvlText w:val="•"/>
      <w:lvlJc w:val="left"/>
      <w:pPr>
        <w:ind w:left="7951" w:hanging="293"/>
      </w:pPr>
      <w:rPr>
        <w:rFonts w:hint="default"/>
        <w:lang w:val="ro-RO" w:eastAsia="en-US" w:bidi="ar-SA"/>
      </w:rPr>
    </w:lvl>
    <w:lvl w:ilvl="8" w:tplc="C2247794">
      <w:numFmt w:val="bullet"/>
      <w:lvlText w:val="•"/>
      <w:lvlJc w:val="left"/>
      <w:pPr>
        <w:ind w:left="8943" w:hanging="293"/>
      </w:pPr>
      <w:rPr>
        <w:rFonts w:hint="default"/>
        <w:lang w:val="ro-RO" w:eastAsia="en-US" w:bidi="ar-SA"/>
      </w:rPr>
    </w:lvl>
  </w:abstractNum>
  <w:abstractNum w:abstractNumId="30" w15:restartNumberingAfterBreak="0">
    <w:nsid w:val="199945C5"/>
    <w:multiLevelType w:val="hybridMultilevel"/>
    <w:tmpl w:val="287A430C"/>
    <w:lvl w:ilvl="0" w:tplc="0409000F">
      <w:start w:val="1"/>
      <w:numFmt w:val="decimal"/>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1AA31CD1"/>
    <w:multiLevelType w:val="hybridMultilevel"/>
    <w:tmpl w:val="4E3CBD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1CEF3EAC"/>
    <w:multiLevelType w:val="hybridMultilevel"/>
    <w:tmpl w:val="11845D8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1F261D37"/>
    <w:multiLevelType w:val="hybridMultilevel"/>
    <w:tmpl w:val="0A3A9CC4"/>
    <w:lvl w:ilvl="0" w:tplc="08090017">
      <w:start w:val="1"/>
      <w:numFmt w:val="lowerLetter"/>
      <w:lvlText w:val="%1)"/>
      <w:lvlJc w:val="left"/>
      <w:pPr>
        <w:ind w:left="1033" w:hanging="360"/>
      </w:pPr>
    </w:lvl>
    <w:lvl w:ilvl="1" w:tplc="08090019" w:tentative="1">
      <w:start w:val="1"/>
      <w:numFmt w:val="lowerLetter"/>
      <w:lvlText w:val="%2."/>
      <w:lvlJc w:val="left"/>
      <w:pPr>
        <w:ind w:left="1753" w:hanging="360"/>
      </w:pPr>
    </w:lvl>
    <w:lvl w:ilvl="2" w:tplc="0809001B" w:tentative="1">
      <w:start w:val="1"/>
      <w:numFmt w:val="lowerRoman"/>
      <w:lvlText w:val="%3."/>
      <w:lvlJc w:val="right"/>
      <w:pPr>
        <w:ind w:left="2473" w:hanging="180"/>
      </w:pPr>
    </w:lvl>
    <w:lvl w:ilvl="3" w:tplc="0809000F" w:tentative="1">
      <w:start w:val="1"/>
      <w:numFmt w:val="decimal"/>
      <w:lvlText w:val="%4."/>
      <w:lvlJc w:val="left"/>
      <w:pPr>
        <w:ind w:left="3193" w:hanging="360"/>
      </w:pPr>
    </w:lvl>
    <w:lvl w:ilvl="4" w:tplc="08090019" w:tentative="1">
      <w:start w:val="1"/>
      <w:numFmt w:val="lowerLetter"/>
      <w:lvlText w:val="%5."/>
      <w:lvlJc w:val="left"/>
      <w:pPr>
        <w:ind w:left="3913" w:hanging="360"/>
      </w:pPr>
    </w:lvl>
    <w:lvl w:ilvl="5" w:tplc="0809001B" w:tentative="1">
      <w:start w:val="1"/>
      <w:numFmt w:val="lowerRoman"/>
      <w:lvlText w:val="%6."/>
      <w:lvlJc w:val="right"/>
      <w:pPr>
        <w:ind w:left="4633" w:hanging="180"/>
      </w:pPr>
    </w:lvl>
    <w:lvl w:ilvl="6" w:tplc="0809000F" w:tentative="1">
      <w:start w:val="1"/>
      <w:numFmt w:val="decimal"/>
      <w:lvlText w:val="%7."/>
      <w:lvlJc w:val="left"/>
      <w:pPr>
        <w:ind w:left="5353" w:hanging="360"/>
      </w:pPr>
    </w:lvl>
    <w:lvl w:ilvl="7" w:tplc="08090019" w:tentative="1">
      <w:start w:val="1"/>
      <w:numFmt w:val="lowerLetter"/>
      <w:lvlText w:val="%8."/>
      <w:lvlJc w:val="left"/>
      <w:pPr>
        <w:ind w:left="6073" w:hanging="360"/>
      </w:pPr>
    </w:lvl>
    <w:lvl w:ilvl="8" w:tplc="0809001B" w:tentative="1">
      <w:start w:val="1"/>
      <w:numFmt w:val="lowerRoman"/>
      <w:lvlText w:val="%9."/>
      <w:lvlJc w:val="right"/>
      <w:pPr>
        <w:ind w:left="6793" w:hanging="180"/>
      </w:pPr>
    </w:lvl>
  </w:abstractNum>
  <w:abstractNum w:abstractNumId="34" w15:restartNumberingAfterBreak="0">
    <w:nsid w:val="20580B35"/>
    <w:multiLevelType w:val="hybridMultilevel"/>
    <w:tmpl w:val="7F3800C2"/>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21586672"/>
    <w:multiLevelType w:val="hybridMultilevel"/>
    <w:tmpl w:val="02CA5382"/>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22D550F"/>
    <w:multiLevelType w:val="multilevel"/>
    <w:tmpl w:val="ADD8AEF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2B233A5"/>
    <w:multiLevelType w:val="hybridMultilevel"/>
    <w:tmpl w:val="E5A6D88C"/>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33E375E"/>
    <w:multiLevelType w:val="multilevel"/>
    <w:tmpl w:val="9984C688"/>
    <w:lvl w:ilvl="0">
      <w:start w:val="3"/>
      <w:numFmt w:val="decimal"/>
      <w:lvlText w:val="%1"/>
      <w:lvlJc w:val="left"/>
      <w:pPr>
        <w:ind w:left="750" w:hanging="493"/>
      </w:pPr>
      <w:rPr>
        <w:rFonts w:hint="default"/>
        <w:lang w:val="ro-RO" w:eastAsia="en-US" w:bidi="ar-SA"/>
      </w:rPr>
    </w:lvl>
    <w:lvl w:ilvl="1">
      <w:start w:val="1"/>
      <w:numFmt w:val="decimal"/>
      <w:lvlText w:val="%1.%2."/>
      <w:lvlJc w:val="left"/>
      <w:pPr>
        <w:ind w:left="750" w:hanging="493"/>
      </w:pPr>
      <w:rPr>
        <w:rFonts w:ascii="Times New Roman" w:eastAsia="Times New Roman" w:hAnsi="Times New Roman" w:cs="Times New Roman" w:hint="default"/>
        <w:b/>
        <w:bCs/>
        <w:spacing w:val="-1"/>
        <w:w w:val="100"/>
        <w:sz w:val="28"/>
        <w:szCs w:val="28"/>
        <w:shd w:val="clear" w:color="auto" w:fill="9CC2E4"/>
        <w:lang w:val="ro-RO" w:eastAsia="en-US" w:bidi="ar-SA"/>
      </w:rPr>
    </w:lvl>
    <w:lvl w:ilvl="2">
      <w:start w:val="1"/>
      <w:numFmt w:val="decimal"/>
      <w:lvlText w:val="%1.%2.%3"/>
      <w:lvlJc w:val="left"/>
      <w:pPr>
        <w:ind w:left="570" w:hanging="570"/>
      </w:pPr>
      <w:rPr>
        <w:rFonts w:ascii="Times New Roman" w:eastAsia="Times New Roman" w:hAnsi="Times New Roman" w:cs="Times New Roman" w:hint="default"/>
        <w:b/>
        <w:bCs/>
        <w:i/>
        <w:iCs/>
        <w:w w:val="100"/>
        <w:sz w:val="24"/>
        <w:szCs w:val="24"/>
        <w:shd w:val="clear" w:color="auto" w:fill="9CC2E4"/>
        <w:lang w:val="ro-RO" w:eastAsia="en-US" w:bidi="ar-SA"/>
      </w:rPr>
    </w:lvl>
    <w:lvl w:ilvl="3">
      <w:numFmt w:val="bullet"/>
      <w:lvlText w:val="-"/>
      <w:lvlJc w:val="left"/>
      <w:pPr>
        <w:ind w:left="257" w:hanging="426"/>
      </w:pPr>
      <w:rPr>
        <w:rFonts w:ascii="Times New Roman" w:eastAsia="Times New Roman" w:hAnsi="Times New Roman" w:cs="Times New Roman" w:hint="default"/>
        <w:w w:val="99"/>
        <w:sz w:val="24"/>
        <w:szCs w:val="24"/>
        <w:lang w:val="ro-RO" w:eastAsia="en-US" w:bidi="ar-SA"/>
      </w:rPr>
    </w:lvl>
    <w:lvl w:ilvl="4">
      <w:numFmt w:val="bullet"/>
      <w:lvlText w:val="•"/>
      <w:lvlJc w:val="left"/>
      <w:pPr>
        <w:ind w:left="3320" w:hanging="426"/>
      </w:pPr>
      <w:rPr>
        <w:rFonts w:hint="default"/>
        <w:lang w:val="ro-RO" w:eastAsia="en-US" w:bidi="ar-SA"/>
      </w:rPr>
    </w:lvl>
    <w:lvl w:ilvl="5">
      <w:numFmt w:val="bullet"/>
      <w:lvlText w:val="•"/>
      <w:lvlJc w:val="left"/>
      <w:pPr>
        <w:ind w:left="4580" w:hanging="426"/>
      </w:pPr>
      <w:rPr>
        <w:rFonts w:hint="default"/>
        <w:lang w:val="ro-RO" w:eastAsia="en-US" w:bidi="ar-SA"/>
      </w:rPr>
    </w:lvl>
    <w:lvl w:ilvl="6">
      <w:numFmt w:val="bullet"/>
      <w:lvlText w:val="•"/>
      <w:lvlJc w:val="left"/>
      <w:pPr>
        <w:ind w:left="5840" w:hanging="426"/>
      </w:pPr>
      <w:rPr>
        <w:rFonts w:hint="default"/>
        <w:lang w:val="ro-RO" w:eastAsia="en-US" w:bidi="ar-SA"/>
      </w:rPr>
    </w:lvl>
    <w:lvl w:ilvl="7">
      <w:numFmt w:val="bullet"/>
      <w:lvlText w:val="•"/>
      <w:lvlJc w:val="left"/>
      <w:pPr>
        <w:ind w:left="7100" w:hanging="426"/>
      </w:pPr>
      <w:rPr>
        <w:rFonts w:hint="default"/>
        <w:lang w:val="ro-RO" w:eastAsia="en-US" w:bidi="ar-SA"/>
      </w:rPr>
    </w:lvl>
    <w:lvl w:ilvl="8">
      <w:numFmt w:val="bullet"/>
      <w:lvlText w:val="•"/>
      <w:lvlJc w:val="left"/>
      <w:pPr>
        <w:ind w:left="8360" w:hanging="426"/>
      </w:pPr>
      <w:rPr>
        <w:rFonts w:hint="default"/>
        <w:lang w:val="ro-RO" w:eastAsia="en-US" w:bidi="ar-SA"/>
      </w:rPr>
    </w:lvl>
  </w:abstractNum>
  <w:abstractNum w:abstractNumId="39" w15:restartNumberingAfterBreak="0">
    <w:nsid w:val="263E6446"/>
    <w:multiLevelType w:val="hybridMultilevel"/>
    <w:tmpl w:val="D49A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C3936BB"/>
    <w:multiLevelType w:val="hybridMultilevel"/>
    <w:tmpl w:val="FFB6B2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E02490E"/>
    <w:multiLevelType w:val="hybridMultilevel"/>
    <w:tmpl w:val="BF12893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2E192FDB"/>
    <w:multiLevelType w:val="hybridMultilevel"/>
    <w:tmpl w:val="AD58BB9C"/>
    <w:lvl w:ilvl="0" w:tplc="04090001">
      <w:start w:val="1"/>
      <w:numFmt w:val="bullet"/>
      <w:lvlText w:val=""/>
      <w:lvlJc w:val="left"/>
      <w:pPr>
        <w:ind w:left="720" w:hanging="360"/>
      </w:pPr>
      <w:rPr>
        <w:rFonts w:ascii="Symbol" w:hAnsi="Symbol" w:hint="default"/>
        <w:w w:val="99"/>
        <w:sz w:val="24"/>
        <w:szCs w:val="24"/>
        <w:lang w:val="ro-RO" w:eastAsia="en-US" w:bidi="ar-SA"/>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2E983346"/>
    <w:multiLevelType w:val="hybridMultilevel"/>
    <w:tmpl w:val="EAEC1DD8"/>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4" w15:restartNumberingAfterBreak="0">
    <w:nsid w:val="2EEA15FA"/>
    <w:multiLevelType w:val="hybridMultilevel"/>
    <w:tmpl w:val="B27E1FB0"/>
    <w:lvl w:ilvl="0" w:tplc="BC127674">
      <w:start w:val="1"/>
      <w:numFmt w:val="upperLetter"/>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5" w15:restartNumberingAfterBreak="0">
    <w:nsid w:val="2F4D6968"/>
    <w:multiLevelType w:val="hybridMultilevel"/>
    <w:tmpl w:val="FF20275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30200500"/>
    <w:multiLevelType w:val="hybridMultilevel"/>
    <w:tmpl w:val="11FEB520"/>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15:restartNumberingAfterBreak="0">
    <w:nsid w:val="32A9375C"/>
    <w:multiLevelType w:val="hybridMultilevel"/>
    <w:tmpl w:val="EFF8A4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2CE5323"/>
    <w:multiLevelType w:val="hybridMultilevel"/>
    <w:tmpl w:val="8DDCA35E"/>
    <w:lvl w:ilvl="0" w:tplc="E304B1CC">
      <w:start w:val="1"/>
      <w:numFmt w:val="lowerLetter"/>
      <w:lvlText w:val="%1)"/>
      <w:lvlJc w:val="left"/>
      <w:pPr>
        <w:ind w:left="673" w:hanging="360"/>
      </w:pPr>
      <w:rPr>
        <w:rFonts w:hint="default"/>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49" w15:restartNumberingAfterBreak="0">
    <w:nsid w:val="32ED69F0"/>
    <w:multiLevelType w:val="hybridMultilevel"/>
    <w:tmpl w:val="0A1C1926"/>
    <w:lvl w:ilvl="0" w:tplc="0409000D">
      <w:start w:val="1"/>
      <w:numFmt w:val="bullet"/>
      <w:lvlText w:val=""/>
      <w:lvlJc w:val="left"/>
      <w:pPr>
        <w:ind w:left="977" w:hanging="360"/>
      </w:pPr>
      <w:rPr>
        <w:rFonts w:ascii="Wingdings" w:hAnsi="Wingdings" w:hint="default"/>
      </w:rPr>
    </w:lvl>
    <w:lvl w:ilvl="1" w:tplc="08090003" w:tentative="1">
      <w:start w:val="1"/>
      <w:numFmt w:val="bullet"/>
      <w:lvlText w:val="o"/>
      <w:lvlJc w:val="left"/>
      <w:pPr>
        <w:ind w:left="1697" w:hanging="360"/>
      </w:pPr>
      <w:rPr>
        <w:rFonts w:ascii="Courier New" w:hAnsi="Courier New" w:cs="Courier New" w:hint="default"/>
      </w:rPr>
    </w:lvl>
    <w:lvl w:ilvl="2" w:tplc="08090005" w:tentative="1">
      <w:start w:val="1"/>
      <w:numFmt w:val="bullet"/>
      <w:lvlText w:val=""/>
      <w:lvlJc w:val="left"/>
      <w:pPr>
        <w:ind w:left="2417" w:hanging="360"/>
      </w:pPr>
      <w:rPr>
        <w:rFonts w:ascii="Wingdings" w:hAnsi="Wingdings" w:hint="default"/>
      </w:rPr>
    </w:lvl>
    <w:lvl w:ilvl="3" w:tplc="08090001" w:tentative="1">
      <w:start w:val="1"/>
      <w:numFmt w:val="bullet"/>
      <w:lvlText w:val=""/>
      <w:lvlJc w:val="left"/>
      <w:pPr>
        <w:ind w:left="3137" w:hanging="360"/>
      </w:pPr>
      <w:rPr>
        <w:rFonts w:ascii="Symbol" w:hAnsi="Symbol" w:hint="default"/>
      </w:rPr>
    </w:lvl>
    <w:lvl w:ilvl="4" w:tplc="08090003" w:tentative="1">
      <w:start w:val="1"/>
      <w:numFmt w:val="bullet"/>
      <w:lvlText w:val="o"/>
      <w:lvlJc w:val="left"/>
      <w:pPr>
        <w:ind w:left="3857" w:hanging="360"/>
      </w:pPr>
      <w:rPr>
        <w:rFonts w:ascii="Courier New" w:hAnsi="Courier New" w:cs="Courier New" w:hint="default"/>
      </w:rPr>
    </w:lvl>
    <w:lvl w:ilvl="5" w:tplc="08090005" w:tentative="1">
      <w:start w:val="1"/>
      <w:numFmt w:val="bullet"/>
      <w:lvlText w:val=""/>
      <w:lvlJc w:val="left"/>
      <w:pPr>
        <w:ind w:left="4577" w:hanging="360"/>
      </w:pPr>
      <w:rPr>
        <w:rFonts w:ascii="Wingdings" w:hAnsi="Wingdings" w:hint="default"/>
      </w:rPr>
    </w:lvl>
    <w:lvl w:ilvl="6" w:tplc="08090001" w:tentative="1">
      <w:start w:val="1"/>
      <w:numFmt w:val="bullet"/>
      <w:lvlText w:val=""/>
      <w:lvlJc w:val="left"/>
      <w:pPr>
        <w:ind w:left="5297" w:hanging="360"/>
      </w:pPr>
      <w:rPr>
        <w:rFonts w:ascii="Symbol" w:hAnsi="Symbol" w:hint="default"/>
      </w:rPr>
    </w:lvl>
    <w:lvl w:ilvl="7" w:tplc="08090003" w:tentative="1">
      <w:start w:val="1"/>
      <w:numFmt w:val="bullet"/>
      <w:lvlText w:val="o"/>
      <w:lvlJc w:val="left"/>
      <w:pPr>
        <w:ind w:left="6017" w:hanging="360"/>
      </w:pPr>
      <w:rPr>
        <w:rFonts w:ascii="Courier New" w:hAnsi="Courier New" w:cs="Courier New" w:hint="default"/>
      </w:rPr>
    </w:lvl>
    <w:lvl w:ilvl="8" w:tplc="08090005" w:tentative="1">
      <w:start w:val="1"/>
      <w:numFmt w:val="bullet"/>
      <w:lvlText w:val=""/>
      <w:lvlJc w:val="left"/>
      <w:pPr>
        <w:ind w:left="6737" w:hanging="360"/>
      </w:pPr>
      <w:rPr>
        <w:rFonts w:ascii="Wingdings" w:hAnsi="Wingdings" w:hint="default"/>
      </w:rPr>
    </w:lvl>
  </w:abstractNum>
  <w:abstractNum w:abstractNumId="50" w15:restartNumberingAfterBreak="0">
    <w:nsid w:val="334E07CA"/>
    <w:multiLevelType w:val="hybridMultilevel"/>
    <w:tmpl w:val="50DC6DA2"/>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51" w15:restartNumberingAfterBreak="0">
    <w:nsid w:val="34985FDF"/>
    <w:multiLevelType w:val="hybridMultilevel"/>
    <w:tmpl w:val="579EB442"/>
    <w:lvl w:ilvl="0" w:tplc="EF505BD6">
      <w:start w:val="1"/>
      <w:numFmt w:val="lowerLetter"/>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587334A"/>
    <w:multiLevelType w:val="hybridMultilevel"/>
    <w:tmpl w:val="3D4E4702"/>
    <w:lvl w:ilvl="0" w:tplc="7C5C5CF2">
      <w:start w:val="1"/>
      <w:numFmt w:val="lowerLetter"/>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8D46156"/>
    <w:multiLevelType w:val="hybridMultilevel"/>
    <w:tmpl w:val="4FCA7F96"/>
    <w:lvl w:ilvl="0" w:tplc="2F6CA73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39261B39"/>
    <w:multiLevelType w:val="hybridMultilevel"/>
    <w:tmpl w:val="925EBCA0"/>
    <w:lvl w:ilvl="0" w:tplc="D00AC510">
      <w:start w:val="1"/>
      <w:numFmt w:val="decimal"/>
      <w:lvlText w:val="%1."/>
      <w:lvlJc w:val="right"/>
      <w:pPr>
        <w:ind w:left="540" w:hanging="180"/>
      </w:pPr>
      <w:rPr>
        <w:rFonts w:ascii="Trebuchet MS" w:eastAsia="Times New Roman" w:hAnsi="Trebuchet MS" w:cs="Times New Roman"/>
      </w:r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55" w15:restartNumberingAfterBreak="0">
    <w:nsid w:val="39B62B1D"/>
    <w:multiLevelType w:val="hybridMultilevel"/>
    <w:tmpl w:val="6EA2CCF6"/>
    <w:lvl w:ilvl="0" w:tplc="B500461E">
      <w:numFmt w:val="bullet"/>
      <w:lvlText w:val=""/>
      <w:lvlJc w:val="left"/>
      <w:pPr>
        <w:ind w:left="72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1100983C">
      <w:numFmt w:val="bullet"/>
      <w:lvlText w:val="-"/>
      <w:lvlJc w:val="left"/>
      <w:pPr>
        <w:ind w:left="2880" w:hanging="360"/>
      </w:pPr>
      <w:rPr>
        <w:rFonts w:ascii="Times New Roman" w:eastAsia="Times New Roman" w:hAnsi="Times New Roman" w:cs="Times New Roman" w:hint="default"/>
        <w:w w:val="99"/>
        <w:sz w:val="24"/>
        <w:szCs w:val="24"/>
        <w:lang w:val="ro-RO" w:eastAsia="en-US" w:bidi="ar-SA"/>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A910DE1"/>
    <w:multiLevelType w:val="hybridMultilevel"/>
    <w:tmpl w:val="45ECFFCA"/>
    <w:lvl w:ilvl="0" w:tplc="0809000D">
      <w:start w:val="1"/>
      <w:numFmt w:val="bullet"/>
      <w:lvlText w:val=""/>
      <w:lvlJc w:val="left"/>
      <w:pPr>
        <w:ind w:left="1151" w:hanging="360"/>
      </w:pPr>
      <w:rPr>
        <w:rFonts w:ascii="Wingdings" w:hAnsi="Wingdings" w:hint="default"/>
      </w:rPr>
    </w:lvl>
    <w:lvl w:ilvl="1" w:tplc="FFFFFFFF" w:tentative="1">
      <w:start w:val="1"/>
      <w:numFmt w:val="bullet"/>
      <w:lvlText w:val="o"/>
      <w:lvlJc w:val="left"/>
      <w:pPr>
        <w:ind w:left="1871" w:hanging="360"/>
      </w:pPr>
      <w:rPr>
        <w:rFonts w:ascii="Courier New" w:hAnsi="Courier New" w:cs="Courier New" w:hint="default"/>
      </w:rPr>
    </w:lvl>
    <w:lvl w:ilvl="2" w:tplc="FFFFFFFF" w:tentative="1">
      <w:start w:val="1"/>
      <w:numFmt w:val="bullet"/>
      <w:lvlText w:val=""/>
      <w:lvlJc w:val="left"/>
      <w:pPr>
        <w:ind w:left="2591" w:hanging="360"/>
      </w:pPr>
      <w:rPr>
        <w:rFonts w:ascii="Wingdings" w:hAnsi="Wingdings" w:hint="default"/>
      </w:rPr>
    </w:lvl>
    <w:lvl w:ilvl="3" w:tplc="FFFFFFFF" w:tentative="1">
      <w:start w:val="1"/>
      <w:numFmt w:val="bullet"/>
      <w:lvlText w:val=""/>
      <w:lvlJc w:val="left"/>
      <w:pPr>
        <w:ind w:left="3311" w:hanging="360"/>
      </w:pPr>
      <w:rPr>
        <w:rFonts w:ascii="Symbol" w:hAnsi="Symbol" w:hint="default"/>
      </w:rPr>
    </w:lvl>
    <w:lvl w:ilvl="4" w:tplc="FFFFFFFF" w:tentative="1">
      <w:start w:val="1"/>
      <w:numFmt w:val="bullet"/>
      <w:lvlText w:val="o"/>
      <w:lvlJc w:val="left"/>
      <w:pPr>
        <w:ind w:left="4031" w:hanging="360"/>
      </w:pPr>
      <w:rPr>
        <w:rFonts w:ascii="Courier New" w:hAnsi="Courier New" w:cs="Courier New" w:hint="default"/>
      </w:rPr>
    </w:lvl>
    <w:lvl w:ilvl="5" w:tplc="FFFFFFFF" w:tentative="1">
      <w:start w:val="1"/>
      <w:numFmt w:val="bullet"/>
      <w:lvlText w:val=""/>
      <w:lvlJc w:val="left"/>
      <w:pPr>
        <w:ind w:left="4751" w:hanging="360"/>
      </w:pPr>
      <w:rPr>
        <w:rFonts w:ascii="Wingdings" w:hAnsi="Wingdings" w:hint="default"/>
      </w:rPr>
    </w:lvl>
    <w:lvl w:ilvl="6" w:tplc="FFFFFFFF" w:tentative="1">
      <w:start w:val="1"/>
      <w:numFmt w:val="bullet"/>
      <w:lvlText w:val=""/>
      <w:lvlJc w:val="left"/>
      <w:pPr>
        <w:ind w:left="5471" w:hanging="360"/>
      </w:pPr>
      <w:rPr>
        <w:rFonts w:ascii="Symbol" w:hAnsi="Symbol" w:hint="default"/>
      </w:rPr>
    </w:lvl>
    <w:lvl w:ilvl="7" w:tplc="FFFFFFFF" w:tentative="1">
      <w:start w:val="1"/>
      <w:numFmt w:val="bullet"/>
      <w:lvlText w:val="o"/>
      <w:lvlJc w:val="left"/>
      <w:pPr>
        <w:ind w:left="6191" w:hanging="360"/>
      </w:pPr>
      <w:rPr>
        <w:rFonts w:ascii="Courier New" w:hAnsi="Courier New" w:cs="Courier New" w:hint="default"/>
      </w:rPr>
    </w:lvl>
    <w:lvl w:ilvl="8" w:tplc="FFFFFFFF" w:tentative="1">
      <w:start w:val="1"/>
      <w:numFmt w:val="bullet"/>
      <w:lvlText w:val=""/>
      <w:lvlJc w:val="left"/>
      <w:pPr>
        <w:ind w:left="6911" w:hanging="360"/>
      </w:pPr>
      <w:rPr>
        <w:rFonts w:ascii="Wingdings" w:hAnsi="Wingdings" w:hint="default"/>
      </w:rPr>
    </w:lvl>
  </w:abstractNum>
  <w:abstractNum w:abstractNumId="57" w15:restartNumberingAfterBreak="0">
    <w:nsid w:val="3CCB67BF"/>
    <w:multiLevelType w:val="hybridMultilevel"/>
    <w:tmpl w:val="B6BA8D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D45343E"/>
    <w:multiLevelType w:val="hybridMultilevel"/>
    <w:tmpl w:val="CB5C12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E85467A"/>
    <w:multiLevelType w:val="hybridMultilevel"/>
    <w:tmpl w:val="0866AE78"/>
    <w:lvl w:ilvl="0" w:tplc="05BEC4F4">
      <w:start w:val="1"/>
      <w:numFmt w:val="lowerLetter"/>
      <w:lvlText w:val="%1)"/>
      <w:lvlJc w:val="left"/>
      <w:pPr>
        <w:ind w:left="720" w:hanging="360"/>
      </w:pPr>
      <w:rPr>
        <w:strike w:val="0"/>
      </w:rPr>
    </w:lvl>
    <w:lvl w:ilvl="1" w:tplc="B02C08AA">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3F584162"/>
    <w:multiLevelType w:val="hybridMultilevel"/>
    <w:tmpl w:val="38A446D8"/>
    <w:lvl w:ilvl="0" w:tplc="0809000D">
      <w:start w:val="1"/>
      <w:numFmt w:val="bullet"/>
      <w:lvlText w:val=""/>
      <w:lvlJc w:val="left"/>
      <w:pPr>
        <w:ind w:left="1140" w:hanging="360"/>
      </w:pPr>
      <w:rPr>
        <w:rFonts w:ascii="Wingdings" w:hAnsi="Wingdings" w:hint="default"/>
      </w:rPr>
    </w:lvl>
    <w:lvl w:ilvl="1" w:tplc="08090003">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61" w15:restartNumberingAfterBreak="0">
    <w:nsid w:val="3FAC5BDC"/>
    <w:multiLevelType w:val="hybridMultilevel"/>
    <w:tmpl w:val="9D40148E"/>
    <w:lvl w:ilvl="0" w:tplc="FFFFFFFF">
      <w:start w:val="1"/>
      <w:numFmt w:val="lowerLetter"/>
      <w:lvlText w:val="%1)"/>
      <w:lvlJc w:val="left"/>
      <w:pPr>
        <w:ind w:left="720" w:hanging="360"/>
      </w:pPr>
      <w:rPr>
        <w:rFonts w:eastAsiaTheme="minorHAnsi" w:hint="default"/>
      </w:rPr>
    </w:lvl>
    <w:lvl w:ilvl="1" w:tplc="FFFFFFFF">
      <w:start w:val="1"/>
      <w:numFmt w:val="lowerLetter"/>
      <w:lvlText w:val="%2."/>
      <w:lvlJc w:val="left"/>
      <w:pPr>
        <w:ind w:left="1440" w:hanging="360"/>
      </w:pPr>
    </w:lvl>
    <w:lvl w:ilvl="2" w:tplc="5F744A00">
      <w:start w:val="2"/>
      <w:numFmt w:val="bullet"/>
      <w:lvlText w:val="-"/>
      <w:lvlJc w:val="left"/>
      <w:rPr>
        <w:rFonts w:ascii="Times New Roman" w:eastAsiaTheme="minorHAnsi" w:hAnsi="Times New Roman" w:cs="Times New Roman"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FEF640F"/>
    <w:multiLevelType w:val="hybridMultilevel"/>
    <w:tmpl w:val="EFC2AC2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407460DF"/>
    <w:multiLevelType w:val="hybridMultilevel"/>
    <w:tmpl w:val="065A1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0FE1BCD"/>
    <w:multiLevelType w:val="hybridMultilevel"/>
    <w:tmpl w:val="4636F2E6"/>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5" w15:restartNumberingAfterBreak="0">
    <w:nsid w:val="41D82A5F"/>
    <w:multiLevelType w:val="multilevel"/>
    <w:tmpl w:val="780E24DE"/>
    <w:lvl w:ilvl="0">
      <w:start w:val="4"/>
      <w:numFmt w:val="decimal"/>
      <w:lvlText w:val="%1"/>
      <w:lvlJc w:val="left"/>
      <w:pPr>
        <w:ind w:left="798" w:hanging="570"/>
      </w:pPr>
      <w:rPr>
        <w:rFonts w:hint="default"/>
        <w:lang w:val="ro-RO" w:eastAsia="en-US" w:bidi="ar-SA"/>
      </w:rPr>
    </w:lvl>
    <w:lvl w:ilvl="1">
      <w:start w:val="1"/>
      <w:numFmt w:val="decimal"/>
      <w:lvlText w:val="%1.%2"/>
      <w:lvlJc w:val="left"/>
      <w:pPr>
        <w:ind w:left="798" w:hanging="570"/>
      </w:pPr>
      <w:rPr>
        <w:rFonts w:hint="default"/>
        <w:lang w:val="ro-RO" w:eastAsia="en-US" w:bidi="ar-SA"/>
      </w:rPr>
    </w:lvl>
    <w:lvl w:ilvl="2">
      <w:start w:val="1"/>
      <w:numFmt w:val="decimal"/>
      <w:lvlText w:val="%1.%2.%3"/>
      <w:lvlJc w:val="left"/>
      <w:pPr>
        <w:ind w:left="660" w:hanging="570"/>
      </w:pPr>
      <w:rPr>
        <w:rFonts w:ascii="Times New Roman" w:eastAsia="Times New Roman" w:hAnsi="Times New Roman" w:cs="Times New Roman" w:hint="default"/>
        <w:b/>
        <w:bCs/>
        <w:i/>
        <w:iCs/>
        <w:w w:val="100"/>
        <w:sz w:val="24"/>
        <w:szCs w:val="24"/>
        <w:shd w:val="clear" w:color="auto" w:fill="9CC2E4"/>
        <w:lang w:val="ro-RO" w:eastAsia="en-US" w:bidi="ar-SA"/>
      </w:rPr>
    </w:lvl>
    <w:lvl w:ilvl="3">
      <w:numFmt w:val="bullet"/>
      <w:lvlText w:val=""/>
      <w:lvlJc w:val="left"/>
      <w:pPr>
        <w:ind w:left="978" w:hanging="360"/>
      </w:pPr>
      <w:rPr>
        <w:rFonts w:ascii="Symbol" w:eastAsia="Symbol" w:hAnsi="Symbol" w:cs="Symbol" w:hint="default"/>
        <w:w w:val="100"/>
        <w:sz w:val="24"/>
        <w:szCs w:val="24"/>
        <w:lang w:val="ro-RO" w:eastAsia="en-US" w:bidi="ar-SA"/>
      </w:rPr>
    </w:lvl>
    <w:lvl w:ilvl="4">
      <w:numFmt w:val="bullet"/>
      <w:lvlText w:val="•"/>
      <w:lvlJc w:val="left"/>
      <w:pPr>
        <w:ind w:left="3455" w:hanging="360"/>
      </w:pPr>
      <w:rPr>
        <w:rFonts w:hint="default"/>
        <w:lang w:val="ro-RO" w:eastAsia="en-US" w:bidi="ar-SA"/>
      </w:rPr>
    </w:lvl>
    <w:lvl w:ilvl="5">
      <w:numFmt w:val="bullet"/>
      <w:lvlText w:val="•"/>
      <w:lvlJc w:val="left"/>
      <w:pPr>
        <w:ind w:left="4692" w:hanging="360"/>
      </w:pPr>
      <w:rPr>
        <w:rFonts w:hint="default"/>
        <w:lang w:val="ro-RO" w:eastAsia="en-US" w:bidi="ar-SA"/>
      </w:rPr>
    </w:lvl>
    <w:lvl w:ilvl="6">
      <w:numFmt w:val="bullet"/>
      <w:lvlText w:val="•"/>
      <w:lvlJc w:val="left"/>
      <w:pPr>
        <w:ind w:left="5930" w:hanging="360"/>
      </w:pPr>
      <w:rPr>
        <w:rFonts w:hint="default"/>
        <w:lang w:val="ro-RO" w:eastAsia="en-US" w:bidi="ar-SA"/>
      </w:rPr>
    </w:lvl>
    <w:lvl w:ilvl="7">
      <w:numFmt w:val="bullet"/>
      <w:lvlText w:val="•"/>
      <w:lvlJc w:val="left"/>
      <w:pPr>
        <w:ind w:left="7167" w:hanging="360"/>
      </w:pPr>
      <w:rPr>
        <w:rFonts w:hint="default"/>
        <w:lang w:val="ro-RO" w:eastAsia="en-US" w:bidi="ar-SA"/>
      </w:rPr>
    </w:lvl>
    <w:lvl w:ilvl="8">
      <w:numFmt w:val="bullet"/>
      <w:lvlText w:val="•"/>
      <w:lvlJc w:val="left"/>
      <w:pPr>
        <w:ind w:left="8405" w:hanging="360"/>
      </w:pPr>
      <w:rPr>
        <w:rFonts w:hint="default"/>
        <w:lang w:val="ro-RO" w:eastAsia="en-US" w:bidi="ar-SA"/>
      </w:rPr>
    </w:lvl>
  </w:abstractNum>
  <w:abstractNum w:abstractNumId="66" w15:restartNumberingAfterBreak="0">
    <w:nsid w:val="449C5F22"/>
    <w:multiLevelType w:val="hybridMultilevel"/>
    <w:tmpl w:val="76E6EF5A"/>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54E132E"/>
    <w:multiLevelType w:val="hybridMultilevel"/>
    <w:tmpl w:val="B21EB7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5EB0F1D"/>
    <w:multiLevelType w:val="hybridMultilevel"/>
    <w:tmpl w:val="BCF8EF3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w w:val="99"/>
        <w:sz w:val="24"/>
        <w:szCs w:val="24"/>
        <w:lang w:val="ro-RO" w:eastAsia="en-US" w:bidi="ar-SA"/>
      </w:rPr>
    </w:lvl>
    <w:lvl w:ilvl="2" w:tplc="04090005">
      <w:start w:val="1"/>
      <w:numFmt w:val="bullet"/>
      <w:lvlText w:val=""/>
      <w:lvlJc w:val="left"/>
      <w:pPr>
        <w:ind w:left="2160" w:hanging="360"/>
      </w:pPr>
      <w:rPr>
        <w:rFonts w:ascii="Wingdings" w:hAnsi="Wingdings" w:hint="default"/>
      </w:rPr>
    </w:lvl>
    <w:lvl w:ilvl="3" w:tplc="5D389F4C">
      <w:start w:val="1"/>
      <w:numFmt w:val="upperRoman"/>
      <w:lvlText w:val="%4."/>
      <w:lvlJc w:val="left"/>
      <w:pPr>
        <w:ind w:left="3240" w:hanging="72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6A0304C"/>
    <w:multiLevelType w:val="hybridMultilevel"/>
    <w:tmpl w:val="5F04A35C"/>
    <w:lvl w:ilvl="0" w:tplc="0809000D">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70" w15:restartNumberingAfterBreak="0">
    <w:nsid w:val="48814538"/>
    <w:multiLevelType w:val="multilevel"/>
    <w:tmpl w:val="8C2052C8"/>
    <w:lvl w:ilvl="0">
      <w:start w:val="1"/>
      <w:numFmt w:val="decimal"/>
      <w:lvlText w:val="%1"/>
      <w:lvlJc w:val="left"/>
      <w:pPr>
        <w:ind w:left="678" w:hanging="421"/>
      </w:pPr>
      <w:rPr>
        <w:rFonts w:hint="default"/>
        <w:lang w:val="ro-RO" w:eastAsia="en-US" w:bidi="ar-SA"/>
      </w:rPr>
    </w:lvl>
    <w:lvl w:ilvl="1">
      <w:start w:val="3"/>
      <w:numFmt w:val="decimal"/>
      <w:lvlText w:val="%1.%2"/>
      <w:lvlJc w:val="left"/>
      <w:pPr>
        <w:ind w:left="678" w:hanging="421"/>
      </w:pPr>
      <w:rPr>
        <w:rFonts w:ascii="Times New Roman" w:eastAsia="Times New Roman" w:hAnsi="Times New Roman" w:cs="Times New Roman" w:hint="default"/>
        <w:b/>
        <w:bCs/>
        <w:spacing w:val="-1"/>
        <w:w w:val="100"/>
        <w:sz w:val="28"/>
        <w:szCs w:val="28"/>
        <w:shd w:val="clear" w:color="auto" w:fill="9CC2E4"/>
        <w:lang w:val="ro-RO" w:eastAsia="en-US" w:bidi="ar-SA"/>
      </w:rPr>
    </w:lvl>
    <w:lvl w:ilvl="2">
      <w:start w:val="1"/>
      <w:numFmt w:val="decimal"/>
      <w:lvlText w:val="%1.%2.%3"/>
      <w:lvlJc w:val="left"/>
      <w:pPr>
        <w:ind w:left="798" w:hanging="570"/>
      </w:pPr>
      <w:rPr>
        <w:rFonts w:ascii="Times New Roman" w:eastAsia="Times New Roman" w:hAnsi="Times New Roman" w:cs="Times New Roman" w:hint="default"/>
        <w:b/>
        <w:bCs/>
        <w:w w:val="100"/>
        <w:sz w:val="24"/>
        <w:szCs w:val="24"/>
        <w:shd w:val="clear" w:color="auto" w:fill="9CC2E4"/>
        <w:lang w:val="ro-RO" w:eastAsia="en-US" w:bidi="ar-SA"/>
      </w:rPr>
    </w:lvl>
    <w:lvl w:ilvl="3">
      <w:start w:val="1"/>
      <w:numFmt w:val="lowerLetter"/>
      <w:lvlText w:val="%4)"/>
      <w:lvlJc w:val="left"/>
      <w:pPr>
        <w:ind w:left="720" w:hanging="360"/>
      </w:pPr>
    </w:lvl>
    <w:lvl w:ilvl="4">
      <w:numFmt w:val="bullet"/>
      <w:lvlText w:val="•"/>
      <w:lvlJc w:val="left"/>
      <w:pPr>
        <w:ind w:left="3455" w:hanging="356"/>
      </w:pPr>
      <w:rPr>
        <w:rFonts w:hint="default"/>
        <w:lang w:val="ro-RO" w:eastAsia="en-US" w:bidi="ar-SA"/>
      </w:rPr>
    </w:lvl>
    <w:lvl w:ilvl="5">
      <w:numFmt w:val="bullet"/>
      <w:lvlText w:val="•"/>
      <w:lvlJc w:val="left"/>
      <w:pPr>
        <w:ind w:left="4692" w:hanging="356"/>
      </w:pPr>
      <w:rPr>
        <w:rFonts w:hint="default"/>
        <w:lang w:val="ro-RO" w:eastAsia="en-US" w:bidi="ar-SA"/>
      </w:rPr>
    </w:lvl>
    <w:lvl w:ilvl="6">
      <w:numFmt w:val="bullet"/>
      <w:lvlText w:val="•"/>
      <w:lvlJc w:val="left"/>
      <w:pPr>
        <w:ind w:left="5930" w:hanging="356"/>
      </w:pPr>
      <w:rPr>
        <w:rFonts w:hint="default"/>
        <w:lang w:val="ro-RO" w:eastAsia="en-US" w:bidi="ar-SA"/>
      </w:rPr>
    </w:lvl>
    <w:lvl w:ilvl="7">
      <w:numFmt w:val="bullet"/>
      <w:lvlText w:val="•"/>
      <w:lvlJc w:val="left"/>
      <w:pPr>
        <w:ind w:left="7167" w:hanging="356"/>
      </w:pPr>
      <w:rPr>
        <w:rFonts w:hint="default"/>
        <w:lang w:val="ro-RO" w:eastAsia="en-US" w:bidi="ar-SA"/>
      </w:rPr>
    </w:lvl>
    <w:lvl w:ilvl="8">
      <w:numFmt w:val="bullet"/>
      <w:lvlText w:val="•"/>
      <w:lvlJc w:val="left"/>
      <w:pPr>
        <w:ind w:left="8405" w:hanging="356"/>
      </w:pPr>
      <w:rPr>
        <w:rFonts w:hint="default"/>
        <w:lang w:val="ro-RO" w:eastAsia="en-US" w:bidi="ar-SA"/>
      </w:rPr>
    </w:lvl>
  </w:abstractNum>
  <w:abstractNum w:abstractNumId="71" w15:restartNumberingAfterBreak="0">
    <w:nsid w:val="4B8B4B23"/>
    <w:multiLevelType w:val="hybridMultilevel"/>
    <w:tmpl w:val="9E245652"/>
    <w:lvl w:ilvl="0" w:tplc="B500461E">
      <w:numFmt w:val="bullet"/>
      <w:lvlText w:val=""/>
      <w:lvlJc w:val="left"/>
      <w:pPr>
        <w:ind w:left="72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w w:val="99"/>
        <w:sz w:val="24"/>
        <w:szCs w:val="24"/>
        <w:lang w:val="ro-RO" w:eastAsia="en-US" w:bidi="ar-SA"/>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C203861"/>
    <w:multiLevelType w:val="hybridMultilevel"/>
    <w:tmpl w:val="E85A50A2"/>
    <w:lvl w:ilvl="0" w:tplc="04090017">
      <w:start w:val="15"/>
      <w:numFmt w:val="low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CFA490E"/>
    <w:multiLevelType w:val="hybridMultilevel"/>
    <w:tmpl w:val="B4FA9056"/>
    <w:lvl w:ilvl="0" w:tplc="4CB8950E">
      <w:start w:val="1"/>
      <w:numFmt w:val="lowerLetter"/>
      <w:lvlText w:val="%1)"/>
      <w:lvlJc w:val="left"/>
      <w:pPr>
        <w:ind w:left="516" w:hanging="260"/>
        <w:jc w:val="right"/>
      </w:pPr>
      <w:rPr>
        <w:rFonts w:ascii="Times New Roman" w:eastAsia="Times New Roman" w:hAnsi="Times New Roman" w:cs="Times New Roman" w:hint="default"/>
        <w:i/>
        <w:iCs/>
        <w:w w:val="99"/>
        <w:sz w:val="24"/>
        <w:szCs w:val="24"/>
        <w:lang w:val="ro-RO" w:eastAsia="en-US" w:bidi="ar-SA"/>
      </w:rPr>
    </w:lvl>
    <w:lvl w:ilvl="1" w:tplc="04090001">
      <w:start w:val="1"/>
      <w:numFmt w:val="bullet"/>
      <w:lvlText w:val=""/>
      <w:lvlJc w:val="left"/>
      <w:pPr>
        <w:ind w:left="762" w:hanging="241"/>
      </w:pPr>
      <w:rPr>
        <w:rFonts w:ascii="Symbol" w:hAnsi="Symbol" w:hint="default"/>
        <w:w w:val="100"/>
        <w:sz w:val="24"/>
        <w:szCs w:val="24"/>
        <w:lang w:val="ro-RO" w:eastAsia="en-US" w:bidi="ar-SA"/>
      </w:rPr>
    </w:lvl>
    <w:lvl w:ilvl="2" w:tplc="FCFE3866">
      <w:numFmt w:val="bullet"/>
      <w:lvlText w:val="•"/>
      <w:lvlJc w:val="left"/>
      <w:pPr>
        <w:ind w:left="1884" w:hanging="241"/>
      </w:pPr>
      <w:rPr>
        <w:rFonts w:hint="default"/>
        <w:lang w:val="ro-RO" w:eastAsia="en-US" w:bidi="ar-SA"/>
      </w:rPr>
    </w:lvl>
    <w:lvl w:ilvl="3" w:tplc="0278F496">
      <w:numFmt w:val="bullet"/>
      <w:lvlText w:val="•"/>
      <w:lvlJc w:val="left"/>
      <w:pPr>
        <w:ind w:left="3008" w:hanging="241"/>
      </w:pPr>
      <w:rPr>
        <w:rFonts w:hint="default"/>
        <w:lang w:val="ro-RO" w:eastAsia="en-US" w:bidi="ar-SA"/>
      </w:rPr>
    </w:lvl>
    <w:lvl w:ilvl="4" w:tplc="B4141880">
      <w:numFmt w:val="bullet"/>
      <w:lvlText w:val="•"/>
      <w:lvlJc w:val="left"/>
      <w:pPr>
        <w:ind w:left="4133" w:hanging="241"/>
      </w:pPr>
      <w:rPr>
        <w:rFonts w:hint="default"/>
        <w:lang w:val="ro-RO" w:eastAsia="en-US" w:bidi="ar-SA"/>
      </w:rPr>
    </w:lvl>
    <w:lvl w:ilvl="5" w:tplc="2AAED238">
      <w:numFmt w:val="bullet"/>
      <w:lvlText w:val="•"/>
      <w:lvlJc w:val="left"/>
      <w:pPr>
        <w:ind w:left="5257" w:hanging="241"/>
      </w:pPr>
      <w:rPr>
        <w:rFonts w:hint="default"/>
        <w:lang w:val="ro-RO" w:eastAsia="en-US" w:bidi="ar-SA"/>
      </w:rPr>
    </w:lvl>
    <w:lvl w:ilvl="6" w:tplc="3C9A6278">
      <w:numFmt w:val="bullet"/>
      <w:lvlText w:val="•"/>
      <w:lvlJc w:val="left"/>
      <w:pPr>
        <w:ind w:left="6382" w:hanging="241"/>
      </w:pPr>
      <w:rPr>
        <w:rFonts w:hint="default"/>
        <w:lang w:val="ro-RO" w:eastAsia="en-US" w:bidi="ar-SA"/>
      </w:rPr>
    </w:lvl>
    <w:lvl w:ilvl="7" w:tplc="0FC8D33C">
      <w:numFmt w:val="bullet"/>
      <w:lvlText w:val="•"/>
      <w:lvlJc w:val="left"/>
      <w:pPr>
        <w:ind w:left="7506" w:hanging="241"/>
      </w:pPr>
      <w:rPr>
        <w:rFonts w:hint="default"/>
        <w:lang w:val="ro-RO" w:eastAsia="en-US" w:bidi="ar-SA"/>
      </w:rPr>
    </w:lvl>
    <w:lvl w:ilvl="8" w:tplc="40986B1A">
      <w:numFmt w:val="bullet"/>
      <w:lvlText w:val="•"/>
      <w:lvlJc w:val="left"/>
      <w:pPr>
        <w:ind w:left="8631" w:hanging="241"/>
      </w:pPr>
      <w:rPr>
        <w:rFonts w:hint="default"/>
        <w:lang w:val="ro-RO" w:eastAsia="en-US" w:bidi="ar-SA"/>
      </w:rPr>
    </w:lvl>
  </w:abstractNum>
  <w:abstractNum w:abstractNumId="74" w15:restartNumberingAfterBreak="0">
    <w:nsid w:val="4D6F7380"/>
    <w:multiLevelType w:val="hybridMultilevel"/>
    <w:tmpl w:val="4A447448"/>
    <w:lvl w:ilvl="0" w:tplc="04180017">
      <w:start w:val="1"/>
      <w:numFmt w:val="lowerLetter"/>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75" w15:restartNumberingAfterBreak="0">
    <w:nsid w:val="4DD93A15"/>
    <w:multiLevelType w:val="hybridMultilevel"/>
    <w:tmpl w:val="D794F3C2"/>
    <w:lvl w:ilvl="0" w:tplc="0809000D">
      <w:start w:val="1"/>
      <w:numFmt w:val="bullet"/>
      <w:lvlText w:val=""/>
      <w:lvlJc w:val="left"/>
      <w:pPr>
        <w:ind w:left="1080" w:hanging="360"/>
      </w:pPr>
      <w:rPr>
        <w:rFonts w:ascii="Wingdings" w:hAnsi="Wingdings" w:hint="default"/>
        <w:w w:val="100"/>
        <w:sz w:val="24"/>
        <w:szCs w:val="24"/>
        <w:lang w:val="ro-RO"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6" w15:restartNumberingAfterBreak="0">
    <w:nsid w:val="4E031004"/>
    <w:multiLevelType w:val="hybridMultilevel"/>
    <w:tmpl w:val="183040AE"/>
    <w:lvl w:ilvl="0" w:tplc="0409000D">
      <w:start w:val="1"/>
      <w:numFmt w:val="bullet"/>
      <w:lvlText w:val=""/>
      <w:lvlJc w:val="left"/>
      <w:pPr>
        <w:ind w:left="1151" w:hanging="360"/>
      </w:pPr>
      <w:rPr>
        <w:rFonts w:ascii="Wingdings" w:hAnsi="Wingdings" w:hint="default"/>
      </w:rPr>
    </w:lvl>
    <w:lvl w:ilvl="1" w:tplc="04090003" w:tentative="1">
      <w:start w:val="1"/>
      <w:numFmt w:val="bullet"/>
      <w:lvlText w:val="o"/>
      <w:lvlJc w:val="left"/>
      <w:pPr>
        <w:ind w:left="1871" w:hanging="360"/>
      </w:pPr>
      <w:rPr>
        <w:rFonts w:ascii="Courier New" w:hAnsi="Courier New" w:cs="Courier New" w:hint="default"/>
      </w:rPr>
    </w:lvl>
    <w:lvl w:ilvl="2" w:tplc="04090005" w:tentative="1">
      <w:start w:val="1"/>
      <w:numFmt w:val="bullet"/>
      <w:lvlText w:val=""/>
      <w:lvlJc w:val="left"/>
      <w:pPr>
        <w:ind w:left="2591" w:hanging="360"/>
      </w:pPr>
      <w:rPr>
        <w:rFonts w:ascii="Wingdings" w:hAnsi="Wingdings" w:hint="default"/>
      </w:rPr>
    </w:lvl>
    <w:lvl w:ilvl="3" w:tplc="04090001" w:tentative="1">
      <w:start w:val="1"/>
      <w:numFmt w:val="bullet"/>
      <w:lvlText w:val=""/>
      <w:lvlJc w:val="left"/>
      <w:pPr>
        <w:ind w:left="3311" w:hanging="360"/>
      </w:pPr>
      <w:rPr>
        <w:rFonts w:ascii="Symbol" w:hAnsi="Symbol" w:hint="default"/>
      </w:rPr>
    </w:lvl>
    <w:lvl w:ilvl="4" w:tplc="04090003" w:tentative="1">
      <w:start w:val="1"/>
      <w:numFmt w:val="bullet"/>
      <w:lvlText w:val="o"/>
      <w:lvlJc w:val="left"/>
      <w:pPr>
        <w:ind w:left="4031" w:hanging="360"/>
      </w:pPr>
      <w:rPr>
        <w:rFonts w:ascii="Courier New" w:hAnsi="Courier New" w:cs="Courier New" w:hint="default"/>
      </w:rPr>
    </w:lvl>
    <w:lvl w:ilvl="5" w:tplc="04090005" w:tentative="1">
      <w:start w:val="1"/>
      <w:numFmt w:val="bullet"/>
      <w:lvlText w:val=""/>
      <w:lvlJc w:val="left"/>
      <w:pPr>
        <w:ind w:left="4751" w:hanging="360"/>
      </w:pPr>
      <w:rPr>
        <w:rFonts w:ascii="Wingdings" w:hAnsi="Wingdings" w:hint="default"/>
      </w:rPr>
    </w:lvl>
    <w:lvl w:ilvl="6" w:tplc="04090001" w:tentative="1">
      <w:start w:val="1"/>
      <w:numFmt w:val="bullet"/>
      <w:lvlText w:val=""/>
      <w:lvlJc w:val="left"/>
      <w:pPr>
        <w:ind w:left="5471" w:hanging="360"/>
      </w:pPr>
      <w:rPr>
        <w:rFonts w:ascii="Symbol" w:hAnsi="Symbol" w:hint="default"/>
      </w:rPr>
    </w:lvl>
    <w:lvl w:ilvl="7" w:tplc="04090003" w:tentative="1">
      <w:start w:val="1"/>
      <w:numFmt w:val="bullet"/>
      <w:lvlText w:val="o"/>
      <w:lvlJc w:val="left"/>
      <w:pPr>
        <w:ind w:left="6191" w:hanging="360"/>
      </w:pPr>
      <w:rPr>
        <w:rFonts w:ascii="Courier New" w:hAnsi="Courier New" w:cs="Courier New" w:hint="default"/>
      </w:rPr>
    </w:lvl>
    <w:lvl w:ilvl="8" w:tplc="04090005" w:tentative="1">
      <w:start w:val="1"/>
      <w:numFmt w:val="bullet"/>
      <w:lvlText w:val=""/>
      <w:lvlJc w:val="left"/>
      <w:pPr>
        <w:ind w:left="6911" w:hanging="360"/>
      </w:pPr>
      <w:rPr>
        <w:rFonts w:ascii="Wingdings" w:hAnsi="Wingdings" w:hint="default"/>
      </w:rPr>
    </w:lvl>
  </w:abstractNum>
  <w:abstractNum w:abstractNumId="77" w15:restartNumberingAfterBreak="0">
    <w:nsid w:val="4FC57CCE"/>
    <w:multiLevelType w:val="hybridMultilevel"/>
    <w:tmpl w:val="926A9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FD26DEC"/>
    <w:multiLevelType w:val="hybridMultilevel"/>
    <w:tmpl w:val="61485B9A"/>
    <w:lvl w:ilvl="0" w:tplc="04090009">
      <w:start w:val="1"/>
      <w:numFmt w:val="bullet"/>
      <w:lvlText w:val=""/>
      <w:lvlJc w:val="left"/>
      <w:pPr>
        <w:ind w:left="257" w:hanging="360"/>
      </w:pPr>
      <w:rPr>
        <w:rFonts w:ascii="Wingdings" w:hAnsi="Wingdings" w:hint="default"/>
        <w:color w:val="FF0000"/>
        <w:w w:val="99"/>
        <w:sz w:val="20"/>
        <w:szCs w:val="20"/>
        <w:lang w:val="ro-RO" w:eastAsia="en-US" w:bidi="ar-SA"/>
      </w:rPr>
    </w:lvl>
    <w:lvl w:ilvl="1" w:tplc="FFFFFFFF">
      <w:numFmt w:val="bullet"/>
      <w:lvlText w:val="•"/>
      <w:lvlJc w:val="left"/>
      <w:pPr>
        <w:ind w:left="1322" w:hanging="360"/>
      </w:pPr>
      <w:rPr>
        <w:rFonts w:hint="default"/>
        <w:lang w:val="ro-RO" w:eastAsia="en-US" w:bidi="ar-SA"/>
      </w:rPr>
    </w:lvl>
    <w:lvl w:ilvl="2" w:tplc="FFFFFFFF">
      <w:numFmt w:val="bullet"/>
      <w:lvlText w:val="•"/>
      <w:lvlJc w:val="left"/>
      <w:pPr>
        <w:ind w:left="2384" w:hanging="360"/>
      </w:pPr>
      <w:rPr>
        <w:rFonts w:hint="default"/>
        <w:lang w:val="ro-RO" w:eastAsia="en-US" w:bidi="ar-SA"/>
      </w:rPr>
    </w:lvl>
    <w:lvl w:ilvl="3" w:tplc="FFFFFFFF">
      <w:numFmt w:val="bullet"/>
      <w:lvlText w:val="•"/>
      <w:lvlJc w:val="left"/>
      <w:pPr>
        <w:ind w:left="3446" w:hanging="360"/>
      </w:pPr>
      <w:rPr>
        <w:rFonts w:hint="default"/>
        <w:lang w:val="ro-RO" w:eastAsia="en-US" w:bidi="ar-SA"/>
      </w:rPr>
    </w:lvl>
    <w:lvl w:ilvl="4" w:tplc="FFFFFFFF">
      <w:numFmt w:val="bullet"/>
      <w:lvlText w:val="•"/>
      <w:lvlJc w:val="left"/>
      <w:pPr>
        <w:ind w:left="4508" w:hanging="360"/>
      </w:pPr>
      <w:rPr>
        <w:rFonts w:hint="default"/>
        <w:lang w:val="ro-RO" w:eastAsia="en-US" w:bidi="ar-SA"/>
      </w:rPr>
    </w:lvl>
    <w:lvl w:ilvl="5" w:tplc="FFFFFFFF">
      <w:numFmt w:val="bullet"/>
      <w:lvlText w:val="•"/>
      <w:lvlJc w:val="left"/>
      <w:pPr>
        <w:ind w:left="5570" w:hanging="360"/>
      </w:pPr>
      <w:rPr>
        <w:rFonts w:hint="default"/>
        <w:lang w:val="ro-RO" w:eastAsia="en-US" w:bidi="ar-SA"/>
      </w:rPr>
    </w:lvl>
    <w:lvl w:ilvl="6" w:tplc="FFFFFFFF">
      <w:numFmt w:val="bullet"/>
      <w:lvlText w:val="•"/>
      <w:lvlJc w:val="left"/>
      <w:pPr>
        <w:ind w:left="6632" w:hanging="360"/>
      </w:pPr>
      <w:rPr>
        <w:rFonts w:hint="default"/>
        <w:lang w:val="ro-RO" w:eastAsia="en-US" w:bidi="ar-SA"/>
      </w:rPr>
    </w:lvl>
    <w:lvl w:ilvl="7" w:tplc="FFFFFFFF">
      <w:numFmt w:val="bullet"/>
      <w:lvlText w:val="•"/>
      <w:lvlJc w:val="left"/>
      <w:pPr>
        <w:ind w:left="7694" w:hanging="360"/>
      </w:pPr>
      <w:rPr>
        <w:rFonts w:hint="default"/>
        <w:lang w:val="ro-RO" w:eastAsia="en-US" w:bidi="ar-SA"/>
      </w:rPr>
    </w:lvl>
    <w:lvl w:ilvl="8" w:tplc="FFFFFFFF">
      <w:numFmt w:val="bullet"/>
      <w:lvlText w:val="•"/>
      <w:lvlJc w:val="left"/>
      <w:pPr>
        <w:ind w:left="8756" w:hanging="360"/>
      </w:pPr>
      <w:rPr>
        <w:rFonts w:hint="default"/>
        <w:lang w:val="ro-RO" w:eastAsia="en-US" w:bidi="ar-SA"/>
      </w:rPr>
    </w:lvl>
  </w:abstractNum>
  <w:abstractNum w:abstractNumId="79" w15:restartNumberingAfterBreak="0">
    <w:nsid w:val="50D673A6"/>
    <w:multiLevelType w:val="hybridMultilevel"/>
    <w:tmpl w:val="F38CE8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2432350"/>
    <w:multiLevelType w:val="hybridMultilevel"/>
    <w:tmpl w:val="CC1E1FB0"/>
    <w:lvl w:ilvl="0" w:tplc="1100983C">
      <w:numFmt w:val="bullet"/>
      <w:lvlText w:val="-"/>
      <w:lvlJc w:val="left"/>
      <w:pPr>
        <w:ind w:left="1080" w:hanging="360"/>
      </w:pPr>
      <w:rPr>
        <w:rFonts w:ascii="Times New Roman" w:eastAsia="Times New Roman" w:hAnsi="Times New Roman" w:cs="Times New Roman" w:hint="default"/>
        <w:w w:val="99"/>
        <w:sz w:val="24"/>
        <w:szCs w:val="24"/>
        <w:lang w:val="ro-RO"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5281696E"/>
    <w:multiLevelType w:val="hybridMultilevel"/>
    <w:tmpl w:val="6B1A58D2"/>
    <w:lvl w:ilvl="0" w:tplc="048E1AA8">
      <w:start w:val="1"/>
      <w:numFmt w:val="lowerLetter"/>
      <w:lvlText w:val="%1)"/>
      <w:lvlJc w:val="left"/>
      <w:pPr>
        <w:ind w:left="720" w:hanging="360"/>
      </w:pPr>
      <w:rPr>
        <w:rFonts w:ascii="Trebuchet MS" w:hAnsi="Trebuchet MS" w:cs="Times New Roman" w:hint="default"/>
        <w:b/>
        <w:bCs/>
      </w:rPr>
    </w:lvl>
    <w:lvl w:ilvl="1" w:tplc="754A0E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33567EF"/>
    <w:multiLevelType w:val="hybridMultilevel"/>
    <w:tmpl w:val="C35C19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43715A6"/>
    <w:multiLevelType w:val="hybridMultilevel"/>
    <w:tmpl w:val="7D7675B2"/>
    <w:lvl w:ilvl="0" w:tplc="04090017">
      <w:start w:val="1"/>
      <w:numFmt w:val="lowerLetter"/>
      <w:lvlText w:val="%1)"/>
      <w:lvlJc w:val="left"/>
      <w:pPr>
        <w:ind w:left="720" w:hanging="360"/>
      </w:pPr>
      <w:rPr>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86E30F0"/>
    <w:multiLevelType w:val="hybridMultilevel"/>
    <w:tmpl w:val="27147200"/>
    <w:lvl w:ilvl="0" w:tplc="4AC49BBE">
      <w:start w:val="1"/>
      <w:numFmt w:val="lowerLetter"/>
      <w:lvlText w:val="%1)"/>
      <w:lvlJc w:val="left"/>
      <w:pPr>
        <w:ind w:left="720" w:hanging="360"/>
      </w:pPr>
      <w:rPr>
        <w:rFonts w:ascii="Times New Roman" w:hAnsi="Times New Roman" w:cs="Times New Roman" w:hint="default"/>
        <w:b/>
        <w:bCs/>
      </w:rPr>
    </w:lvl>
    <w:lvl w:ilvl="1" w:tplc="0409001B">
      <w:start w:val="1"/>
      <w:numFmt w:val="lowerRoman"/>
      <w:lvlText w:val="%2."/>
      <w:lvlJc w:val="right"/>
      <w:pPr>
        <w:ind w:left="1440" w:hanging="360"/>
      </w:pPr>
      <w:rPr>
        <w:rFonts w:hint="default"/>
      </w:rPr>
    </w:lvl>
    <w:lvl w:ilvl="2" w:tplc="F5A459E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9B11DE9"/>
    <w:multiLevelType w:val="hybridMultilevel"/>
    <w:tmpl w:val="579E9D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5C8816B9"/>
    <w:multiLevelType w:val="hybridMultilevel"/>
    <w:tmpl w:val="E4D0BFD2"/>
    <w:lvl w:ilvl="0" w:tplc="04090017">
      <w:start w:val="1"/>
      <w:numFmt w:val="lowerLetter"/>
      <w:lvlText w:val="%1)"/>
      <w:lvlJc w:val="left"/>
      <w:pPr>
        <w:ind w:left="720" w:hanging="360"/>
      </w:pPr>
    </w:lvl>
    <w:lvl w:ilvl="1" w:tplc="55121D38">
      <w:start w:val="1"/>
      <w:numFmt w:val="upperRoman"/>
      <w:lvlText w:val="%2."/>
      <w:lvlJc w:val="left"/>
      <w:pPr>
        <w:ind w:left="1800" w:hanging="720"/>
      </w:pPr>
      <w:rPr>
        <w:rFonts w:hint="default"/>
      </w:rPr>
    </w:lvl>
    <w:lvl w:ilvl="2" w:tplc="04090017">
      <w:start w:val="1"/>
      <w:numFmt w:val="lowerLetter"/>
      <w:lvlText w:val="%3)"/>
      <w:lvlJc w:val="left"/>
      <w:pPr>
        <w:ind w:left="27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7" w15:restartNumberingAfterBreak="0">
    <w:nsid w:val="5D8E48B6"/>
    <w:multiLevelType w:val="hybridMultilevel"/>
    <w:tmpl w:val="465E05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E313556"/>
    <w:multiLevelType w:val="hybridMultilevel"/>
    <w:tmpl w:val="BD863F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4C77ED9"/>
    <w:multiLevelType w:val="hybridMultilevel"/>
    <w:tmpl w:val="1B0AA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658138C"/>
    <w:multiLevelType w:val="hybridMultilevel"/>
    <w:tmpl w:val="15FE0EFA"/>
    <w:lvl w:ilvl="0" w:tplc="052A88A4">
      <w:numFmt w:val="bullet"/>
      <w:lvlText w:val=""/>
      <w:lvlJc w:val="left"/>
      <w:pPr>
        <w:ind w:left="2160" w:hanging="360"/>
      </w:pPr>
      <w:rPr>
        <w:rFonts w:ascii="Wingdings" w:eastAsia="Wingdings" w:hAnsi="Wingdings" w:cs="Wingdings" w:hint="default"/>
        <w:w w:val="100"/>
        <w:sz w:val="24"/>
        <w:szCs w:val="24"/>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1" w15:restartNumberingAfterBreak="0">
    <w:nsid w:val="67B01D17"/>
    <w:multiLevelType w:val="hybridMultilevel"/>
    <w:tmpl w:val="8B9E9726"/>
    <w:lvl w:ilvl="0" w:tplc="99B645B4">
      <w:start w:val="1"/>
      <w:numFmt w:val="lowerLetter"/>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9AE0B77"/>
    <w:multiLevelType w:val="hybridMultilevel"/>
    <w:tmpl w:val="F5685B0E"/>
    <w:lvl w:ilvl="0" w:tplc="1100983C">
      <w:numFmt w:val="bullet"/>
      <w:lvlText w:val="-"/>
      <w:lvlJc w:val="left"/>
      <w:pPr>
        <w:ind w:left="2880" w:hanging="360"/>
      </w:pPr>
      <w:rPr>
        <w:rFonts w:ascii="Times New Roman" w:eastAsia="Times New Roman" w:hAnsi="Times New Roman" w:cs="Times New Roman" w:hint="default"/>
        <w:w w:val="99"/>
        <w:sz w:val="24"/>
        <w:szCs w:val="24"/>
        <w:lang w:val="ro-RO" w:eastAsia="en-US" w:bidi="ar-SA"/>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3" w15:restartNumberingAfterBreak="0">
    <w:nsid w:val="69EA743A"/>
    <w:multiLevelType w:val="hybridMultilevel"/>
    <w:tmpl w:val="68A867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4" w15:restartNumberingAfterBreak="0">
    <w:nsid w:val="6C3C0CBE"/>
    <w:multiLevelType w:val="hybridMultilevel"/>
    <w:tmpl w:val="07E091EE"/>
    <w:lvl w:ilvl="0" w:tplc="0409000B">
      <w:start w:val="1"/>
      <w:numFmt w:val="bullet"/>
      <w:lvlText w:val=""/>
      <w:lvlJc w:val="left"/>
      <w:pPr>
        <w:ind w:left="1713" w:hanging="360"/>
      </w:pPr>
      <w:rPr>
        <w:rFonts w:ascii="Wingdings" w:hAnsi="Wingdings"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95" w15:restartNumberingAfterBreak="0">
    <w:nsid w:val="6C45524A"/>
    <w:multiLevelType w:val="hybridMultilevel"/>
    <w:tmpl w:val="302691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C570787"/>
    <w:multiLevelType w:val="hybridMultilevel"/>
    <w:tmpl w:val="A9C8F74A"/>
    <w:lvl w:ilvl="0" w:tplc="0809000D">
      <w:start w:val="1"/>
      <w:numFmt w:val="bullet"/>
      <w:lvlText w:val=""/>
      <w:lvlJc w:val="left"/>
      <w:pPr>
        <w:ind w:left="790" w:hanging="360"/>
      </w:pPr>
      <w:rPr>
        <w:rFonts w:ascii="Wingdings" w:hAnsi="Wingdings" w:hint="default"/>
      </w:rPr>
    </w:lvl>
    <w:lvl w:ilvl="1" w:tplc="FFFFFFFF">
      <w:start w:val="1"/>
      <w:numFmt w:val="lowerLetter"/>
      <w:lvlText w:val="%2."/>
      <w:lvlJc w:val="left"/>
      <w:pPr>
        <w:ind w:left="1510" w:hanging="360"/>
      </w:pPr>
    </w:lvl>
    <w:lvl w:ilvl="2" w:tplc="FFFFFFFF" w:tentative="1">
      <w:start w:val="1"/>
      <w:numFmt w:val="lowerRoman"/>
      <w:lvlText w:val="%3."/>
      <w:lvlJc w:val="right"/>
      <w:pPr>
        <w:ind w:left="2230" w:hanging="180"/>
      </w:pPr>
    </w:lvl>
    <w:lvl w:ilvl="3" w:tplc="FFFFFFFF" w:tentative="1">
      <w:start w:val="1"/>
      <w:numFmt w:val="decimal"/>
      <w:lvlText w:val="%4."/>
      <w:lvlJc w:val="left"/>
      <w:pPr>
        <w:ind w:left="2950" w:hanging="360"/>
      </w:pPr>
    </w:lvl>
    <w:lvl w:ilvl="4" w:tplc="FFFFFFFF" w:tentative="1">
      <w:start w:val="1"/>
      <w:numFmt w:val="lowerLetter"/>
      <w:lvlText w:val="%5."/>
      <w:lvlJc w:val="left"/>
      <w:pPr>
        <w:ind w:left="3670" w:hanging="360"/>
      </w:pPr>
    </w:lvl>
    <w:lvl w:ilvl="5" w:tplc="FFFFFFFF" w:tentative="1">
      <w:start w:val="1"/>
      <w:numFmt w:val="lowerRoman"/>
      <w:lvlText w:val="%6."/>
      <w:lvlJc w:val="right"/>
      <w:pPr>
        <w:ind w:left="4390" w:hanging="180"/>
      </w:pPr>
    </w:lvl>
    <w:lvl w:ilvl="6" w:tplc="FFFFFFFF" w:tentative="1">
      <w:start w:val="1"/>
      <w:numFmt w:val="decimal"/>
      <w:lvlText w:val="%7."/>
      <w:lvlJc w:val="left"/>
      <w:pPr>
        <w:ind w:left="5110" w:hanging="360"/>
      </w:pPr>
    </w:lvl>
    <w:lvl w:ilvl="7" w:tplc="FFFFFFFF" w:tentative="1">
      <w:start w:val="1"/>
      <w:numFmt w:val="lowerLetter"/>
      <w:lvlText w:val="%8."/>
      <w:lvlJc w:val="left"/>
      <w:pPr>
        <w:ind w:left="5830" w:hanging="360"/>
      </w:pPr>
    </w:lvl>
    <w:lvl w:ilvl="8" w:tplc="FFFFFFFF" w:tentative="1">
      <w:start w:val="1"/>
      <w:numFmt w:val="lowerRoman"/>
      <w:lvlText w:val="%9."/>
      <w:lvlJc w:val="right"/>
      <w:pPr>
        <w:ind w:left="6550" w:hanging="180"/>
      </w:pPr>
    </w:lvl>
  </w:abstractNum>
  <w:abstractNum w:abstractNumId="97" w15:restartNumberingAfterBreak="0">
    <w:nsid w:val="708866E1"/>
    <w:multiLevelType w:val="hybridMultilevel"/>
    <w:tmpl w:val="A10A78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106384D"/>
    <w:multiLevelType w:val="hybridMultilevel"/>
    <w:tmpl w:val="23E2FC5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245002D"/>
    <w:multiLevelType w:val="hybridMultilevel"/>
    <w:tmpl w:val="C036829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0" w15:restartNumberingAfterBreak="0">
    <w:nsid w:val="726439D3"/>
    <w:multiLevelType w:val="hybridMultilevel"/>
    <w:tmpl w:val="4A8EA4BE"/>
    <w:lvl w:ilvl="0" w:tplc="773461DE">
      <w:numFmt w:val="bullet"/>
      <w:lvlText w:val=""/>
      <w:lvlJc w:val="left"/>
      <w:pPr>
        <w:ind w:left="978" w:hanging="293"/>
      </w:pPr>
      <w:rPr>
        <w:rFonts w:ascii="Symbol" w:eastAsia="Symbol" w:hAnsi="Symbol" w:cs="Symbol" w:hint="default"/>
        <w:w w:val="100"/>
        <w:sz w:val="24"/>
        <w:szCs w:val="24"/>
        <w:lang w:val="ro-RO" w:eastAsia="en-US" w:bidi="ar-SA"/>
      </w:rPr>
    </w:lvl>
    <w:lvl w:ilvl="1" w:tplc="E01AC4CA">
      <w:numFmt w:val="bullet"/>
      <w:lvlText w:val="•"/>
      <w:lvlJc w:val="left"/>
      <w:pPr>
        <w:ind w:left="1970" w:hanging="293"/>
      </w:pPr>
      <w:rPr>
        <w:rFonts w:hint="default"/>
        <w:lang w:val="ro-RO" w:eastAsia="en-US" w:bidi="ar-SA"/>
      </w:rPr>
    </w:lvl>
    <w:lvl w:ilvl="2" w:tplc="0B7E60B8">
      <w:numFmt w:val="bullet"/>
      <w:lvlText w:val="•"/>
      <w:lvlJc w:val="left"/>
      <w:pPr>
        <w:ind w:left="2960" w:hanging="293"/>
      </w:pPr>
      <w:rPr>
        <w:rFonts w:hint="default"/>
        <w:lang w:val="ro-RO" w:eastAsia="en-US" w:bidi="ar-SA"/>
      </w:rPr>
    </w:lvl>
    <w:lvl w:ilvl="3" w:tplc="C8002590">
      <w:numFmt w:val="bullet"/>
      <w:lvlText w:val="•"/>
      <w:lvlJc w:val="left"/>
      <w:pPr>
        <w:ind w:left="3950" w:hanging="293"/>
      </w:pPr>
      <w:rPr>
        <w:rFonts w:hint="default"/>
        <w:lang w:val="ro-RO" w:eastAsia="en-US" w:bidi="ar-SA"/>
      </w:rPr>
    </w:lvl>
    <w:lvl w:ilvl="4" w:tplc="5BEE4232">
      <w:numFmt w:val="bullet"/>
      <w:lvlText w:val="•"/>
      <w:lvlJc w:val="left"/>
      <w:pPr>
        <w:ind w:left="4940" w:hanging="293"/>
      </w:pPr>
      <w:rPr>
        <w:rFonts w:hint="default"/>
        <w:lang w:val="ro-RO" w:eastAsia="en-US" w:bidi="ar-SA"/>
      </w:rPr>
    </w:lvl>
    <w:lvl w:ilvl="5" w:tplc="075EF478">
      <w:numFmt w:val="bullet"/>
      <w:lvlText w:val="•"/>
      <w:lvlJc w:val="left"/>
      <w:pPr>
        <w:ind w:left="5930" w:hanging="293"/>
      </w:pPr>
      <w:rPr>
        <w:rFonts w:hint="default"/>
        <w:lang w:val="ro-RO" w:eastAsia="en-US" w:bidi="ar-SA"/>
      </w:rPr>
    </w:lvl>
    <w:lvl w:ilvl="6" w:tplc="5A54BA94">
      <w:numFmt w:val="bullet"/>
      <w:lvlText w:val="•"/>
      <w:lvlJc w:val="left"/>
      <w:pPr>
        <w:ind w:left="6920" w:hanging="293"/>
      </w:pPr>
      <w:rPr>
        <w:rFonts w:hint="default"/>
        <w:lang w:val="ro-RO" w:eastAsia="en-US" w:bidi="ar-SA"/>
      </w:rPr>
    </w:lvl>
    <w:lvl w:ilvl="7" w:tplc="6C241F26">
      <w:numFmt w:val="bullet"/>
      <w:lvlText w:val="•"/>
      <w:lvlJc w:val="left"/>
      <w:pPr>
        <w:ind w:left="7910" w:hanging="293"/>
      </w:pPr>
      <w:rPr>
        <w:rFonts w:hint="default"/>
        <w:lang w:val="ro-RO" w:eastAsia="en-US" w:bidi="ar-SA"/>
      </w:rPr>
    </w:lvl>
    <w:lvl w:ilvl="8" w:tplc="666A7F3C">
      <w:numFmt w:val="bullet"/>
      <w:lvlText w:val="•"/>
      <w:lvlJc w:val="left"/>
      <w:pPr>
        <w:ind w:left="8900" w:hanging="293"/>
      </w:pPr>
      <w:rPr>
        <w:rFonts w:hint="default"/>
        <w:lang w:val="ro-RO" w:eastAsia="en-US" w:bidi="ar-SA"/>
      </w:rPr>
    </w:lvl>
  </w:abstractNum>
  <w:abstractNum w:abstractNumId="101" w15:restartNumberingAfterBreak="0">
    <w:nsid w:val="72865AA0"/>
    <w:multiLevelType w:val="hybridMultilevel"/>
    <w:tmpl w:val="226E4980"/>
    <w:lvl w:ilvl="0" w:tplc="04090017">
      <w:start w:val="1"/>
      <w:numFmt w:val="lowerLetter"/>
      <w:lvlText w:val="%1)"/>
      <w:lvlJc w:val="left"/>
      <w:pPr>
        <w:ind w:left="360" w:hanging="360"/>
      </w:pPr>
    </w:lvl>
    <w:lvl w:ilvl="1" w:tplc="448E8EDC">
      <w:start w:val="1"/>
      <w:numFmt w:val="decimal"/>
      <w:lvlText w:val="%2."/>
      <w:lvlJc w:val="left"/>
      <w:pPr>
        <w:ind w:left="1080" w:hanging="360"/>
      </w:pPr>
      <w:rPr>
        <w:rFonts w:eastAsia="Times New Roman" w:hint="default"/>
        <w:b/>
        <w:color w:val="00000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73013028"/>
    <w:multiLevelType w:val="hybridMultilevel"/>
    <w:tmpl w:val="46C2FC02"/>
    <w:lvl w:ilvl="0" w:tplc="0409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3" w15:restartNumberingAfterBreak="0">
    <w:nsid w:val="731545A8"/>
    <w:multiLevelType w:val="hybridMultilevel"/>
    <w:tmpl w:val="2098B4DC"/>
    <w:lvl w:ilvl="0" w:tplc="04090001">
      <w:start w:val="1"/>
      <w:numFmt w:val="bullet"/>
      <w:lvlText w:val=""/>
      <w:lvlJc w:val="left"/>
      <w:pPr>
        <w:ind w:left="1080" w:hanging="360"/>
      </w:pPr>
      <w:rPr>
        <w:rFonts w:ascii="Symbol" w:hAnsi="Symbol" w:hint="default"/>
        <w:i w:val="0"/>
        <w:iCs/>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 w15:restartNumberingAfterBreak="0">
    <w:nsid w:val="758D7E86"/>
    <w:multiLevelType w:val="hybridMultilevel"/>
    <w:tmpl w:val="3EC20EEE"/>
    <w:lvl w:ilvl="0" w:tplc="0409000F">
      <w:start w:val="1"/>
      <w:numFmt w:val="decimal"/>
      <w:lvlText w:val="%1."/>
      <w:lvlJc w:val="left"/>
      <w:pPr>
        <w:ind w:left="1170" w:hanging="360"/>
      </w:pPr>
    </w:lvl>
    <w:lvl w:ilvl="1" w:tplc="0409000F">
      <w:start w:val="1"/>
      <w:numFmt w:val="decimal"/>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5" w15:restartNumberingAfterBreak="0">
    <w:nsid w:val="77A71A78"/>
    <w:multiLevelType w:val="hybridMultilevel"/>
    <w:tmpl w:val="9DF2BEA0"/>
    <w:lvl w:ilvl="0" w:tplc="0409000D">
      <w:start w:val="1"/>
      <w:numFmt w:val="bullet"/>
      <w:lvlText w:val=""/>
      <w:lvlJc w:val="left"/>
      <w:pPr>
        <w:ind w:left="1575" w:hanging="360"/>
      </w:pPr>
      <w:rPr>
        <w:rFonts w:ascii="Wingdings" w:hAnsi="Wingdings"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06" w15:restartNumberingAfterBreak="0">
    <w:nsid w:val="78814342"/>
    <w:multiLevelType w:val="hybridMultilevel"/>
    <w:tmpl w:val="FDD0CA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8A2211B"/>
    <w:multiLevelType w:val="hybridMultilevel"/>
    <w:tmpl w:val="863E6918"/>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8" w15:restartNumberingAfterBreak="0">
    <w:nsid w:val="78A94082"/>
    <w:multiLevelType w:val="hybridMultilevel"/>
    <w:tmpl w:val="00528C24"/>
    <w:lvl w:ilvl="0" w:tplc="D778CF1C">
      <w:numFmt w:val="bullet"/>
      <w:lvlText w:val=""/>
      <w:lvlJc w:val="left"/>
      <w:pPr>
        <w:ind w:left="72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8C44061"/>
    <w:multiLevelType w:val="hybridMultilevel"/>
    <w:tmpl w:val="355A0F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9870C20"/>
    <w:multiLevelType w:val="hybridMultilevel"/>
    <w:tmpl w:val="87684504"/>
    <w:lvl w:ilvl="0" w:tplc="0409000D">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98E147A"/>
    <w:multiLevelType w:val="hybridMultilevel"/>
    <w:tmpl w:val="910027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A182EDF"/>
    <w:multiLevelType w:val="hybridMultilevel"/>
    <w:tmpl w:val="B888E49C"/>
    <w:lvl w:ilvl="0" w:tplc="0809000D">
      <w:start w:val="1"/>
      <w:numFmt w:val="bullet"/>
      <w:lvlText w:val=""/>
      <w:lvlJc w:val="left"/>
      <w:pPr>
        <w:ind w:left="1150" w:hanging="360"/>
      </w:pPr>
      <w:rPr>
        <w:rFonts w:ascii="Wingdings" w:hAnsi="Wingdings" w:hint="default"/>
      </w:rPr>
    </w:lvl>
    <w:lvl w:ilvl="1" w:tplc="FFFFFFFF" w:tentative="1">
      <w:start w:val="1"/>
      <w:numFmt w:val="bullet"/>
      <w:lvlText w:val="o"/>
      <w:lvlJc w:val="left"/>
      <w:pPr>
        <w:ind w:left="1870" w:hanging="360"/>
      </w:pPr>
      <w:rPr>
        <w:rFonts w:ascii="Courier New" w:hAnsi="Courier New" w:cs="Courier New" w:hint="default"/>
      </w:rPr>
    </w:lvl>
    <w:lvl w:ilvl="2" w:tplc="FFFFFFFF" w:tentative="1">
      <w:start w:val="1"/>
      <w:numFmt w:val="bullet"/>
      <w:lvlText w:val=""/>
      <w:lvlJc w:val="left"/>
      <w:pPr>
        <w:ind w:left="2590" w:hanging="360"/>
      </w:pPr>
      <w:rPr>
        <w:rFonts w:ascii="Wingdings" w:hAnsi="Wingdings" w:hint="default"/>
      </w:rPr>
    </w:lvl>
    <w:lvl w:ilvl="3" w:tplc="FFFFFFFF" w:tentative="1">
      <w:start w:val="1"/>
      <w:numFmt w:val="bullet"/>
      <w:lvlText w:val=""/>
      <w:lvlJc w:val="left"/>
      <w:pPr>
        <w:ind w:left="3310" w:hanging="360"/>
      </w:pPr>
      <w:rPr>
        <w:rFonts w:ascii="Symbol" w:hAnsi="Symbol" w:hint="default"/>
      </w:rPr>
    </w:lvl>
    <w:lvl w:ilvl="4" w:tplc="FFFFFFFF" w:tentative="1">
      <w:start w:val="1"/>
      <w:numFmt w:val="bullet"/>
      <w:lvlText w:val="o"/>
      <w:lvlJc w:val="left"/>
      <w:pPr>
        <w:ind w:left="4030" w:hanging="360"/>
      </w:pPr>
      <w:rPr>
        <w:rFonts w:ascii="Courier New" w:hAnsi="Courier New" w:cs="Courier New" w:hint="default"/>
      </w:rPr>
    </w:lvl>
    <w:lvl w:ilvl="5" w:tplc="FFFFFFFF" w:tentative="1">
      <w:start w:val="1"/>
      <w:numFmt w:val="bullet"/>
      <w:lvlText w:val=""/>
      <w:lvlJc w:val="left"/>
      <w:pPr>
        <w:ind w:left="4750" w:hanging="360"/>
      </w:pPr>
      <w:rPr>
        <w:rFonts w:ascii="Wingdings" w:hAnsi="Wingdings" w:hint="default"/>
      </w:rPr>
    </w:lvl>
    <w:lvl w:ilvl="6" w:tplc="FFFFFFFF" w:tentative="1">
      <w:start w:val="1"/>
      <w:numFmt w:val="bullet"/>
      <w:lvlText w:val=""/>
      <w:lvlJc w:val="left"/>
      <w:pPr>
        <w:ind w:left="5470" w:hanging="360"/>
      </w:pPr>
      <w:rPr>
        <w:rFonts w:ascii="Symbol" w:hAnsi="Symbol" w:hint="default"/>
      </w:rPr>
    </w:lvl>
    <w:lvl w:ilvl="7" w:tplc="FFFFFFFF" w:tentative="1">
      <w:start w:val="1"/>
      <w:numFmt w:val="bullet"/>
      <w:lvlText w:val="o"/>
      <w:lvlJc w:val="left"/>
      <w:pPr>
        <w:ind w:left="6190" w:hanging="360"/>
      </w:pPr>
      <w:rPr>
        <w:rFonts w:ascii="Courier New" w:hAnsi="Courier New" w:cs="Courier New" w:hint="default"/>
      </w:rPr>
    </w:lvl>
    <w:lvl w:ilvl="8" w:tplc="FFFFFFFF" w:tentative="1">
      <w:start w:val="1"/>
      <w:numFmt w:val="bullet"/>
      <w:lvlText w:val=""/>
      <w:lvlJc w:val="left"/>
      <w:pPr>
        <w:ind w:left="6910" w:hanging="360"/>
      </w:pPr>
      <w:rPr>
        <w:rFonts w:ascii="Wingdings" w:hAnsi="Wingdings" w:hint="default"/>
      </w:rPr>
    </w:lvl>
  </w:abstractNum>
  <w:abstractNum w:abstractNumId="113" w15:restartNumberingAfterBreak="0">
    <w:nsid w:val="7A525E26"/>
    <w:multiLevelType w:val="hybridMultilevel"/>
    <w:tmpl w:val="3F2870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4" w15:restartNumberingAfterBreak="0">
    <w:nsid w:val="7D3A6950"/>
    <w:multiLevelType w:val="hybridMultilevel"/>
    <w:tmpl w:val="BB66B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4776659">
    <w:abstractNumId w:val="0"/>
  </w:num>
  <w:num w:numId="2" w16cid:durableId="690035175">
    <w:abstractNumId w:val="70"/>
  </w:num>
  <w:num w:numId="3" w16cid:durableId="537011186">
    <w:abstractNumId w:val="13"/>
  </w:num>
  <w:num w:numId="4" w16cid:durableId="136536765">
    <w:abstractNumId w:val="40"/>
  </w:num>
  <w:num w:numId="5" w16cid:durableId="1207986598">
    <w:abstractNumId w:val="42"/>
  </w:num>
  <w:num w:numId="6" w16cid:durableId="1285887339">
    <w:abstractNumId w:val="92"/>
  </w:num>
  <w:num w:numId="7" w16cid:durableId="1439326366">
    <w:abstractNumId w:val="99"/>
  </w:num>
  <w:num w:numId="8" w16cid:durableId="822352697">
    <w:abstractNumId w:val="81"/>
  </w:num>
  <w:num w:numId="9" w16cid:durableId="796725885">
    <w:abstractNumId w:val="77"/>
  </w:num>
  <w:num w:numId="10" w16cid:durableId="730037740">
    <w:abstractNumId w:val="58"/>
  </w:num>
  <w:num w:numId="11" w16cid:durableId="1488550022">
    <w:abstractNumId w:val="84"/>
  </w:num>
  <w:num w:numId="12" w16cid:durableId="1760983695">
    <w:abstractNumId w:val="25"/>
  </w:num>
  <w:num w:numId="13" w16cid:durableId="68238810">
    <w:abstractNumId w:val="38"/>
  </w:num>
  <w:num w:numId="14" w16cid:durableId="1425807590">
    <w:abstractNumId w:val="113"/>
  </w:num>
  <w:num w:numId="15" w16cid:durableId="843207206">
    <w:abstractNumId w:val="89"/>
  </w:num>
  <w:num w:numId="16" w16cid:durableId="1674524705">
    <w:abstractNumId w:val="52"/>
  </w:num>
  <w:num w:numId="17" w16cid:durableId="1197963458">
    <w:abstractNumId w:val="108"/>
  </w:num>
  <w:num w:numId="18" w16cid:durableId="1608925537">
    <w:abstractNumId w:val="78"/>
  </w:num>
  <w:num w:numId="19" w16cid:durableId="16931334">
    <w:abstractNumId w:val="88"/>
  </w:num>
  <w:num w:numId="20" w16cid:durableId="1008100361">
    <w:abstractNumId w:val="73"/>
  </w:num>
  <w:num w:numId="21" w16cid:durableId="1165973768">
    <w:abstractNumId w:val="86"/>
  </w:num>
  <w:num w:numId="22" w16cid:durableId="789008599">
    <w:abstractNumId w:val="53"/>
  </w:num>
  <w:num w:numId="23" w16cid:durableId="1836410436">
    <w:abstractNumId w:val="61"/>
  </w:num>
  <w:num w:numId="24" w16cid:durableId="1353190440">
    <w:abstractNumId w:val="29"/>
  </w:num>
  <w:num w:numId="25" w16cid:durableId="928461879">
    <w:abstractNumId w:val="18"/>
  </w:num>
  <w:num w:numId="26" w16cid:durableId="1386757105">
    <w:abstractNumId w:val="19"/>
  </w:num>
  <w:num w:numId="27" w16cid:durableId="434138425">
    <w:abstractNumId w:val="100"/>
  </w:num>
  <w:num w:numId="28" w16cid:durableId="1245530629">
    <w:abstractNumId w:val="65"/>
  </w:num>
  <w:num w:numId="29" w16cid:durableId="1396465507">
    <w:abstractNumId w:val="37"/>
  </w:num>
  <w:num w:numId="30" w16cid:durableId="900210984">
    <w:abstractNumId w:val="20"/>
  </w:num>
  <w:num w:numId="31" w16cid:durableId="1955014168">
    <w:abstractNumId w:val="55"/>
  </w:num>
  <w:num w:numId="32" w16cid:durableId="1530684715">
    <w:abstractNumId w:val="101"/>
  </w:num>
  <w:num w:numId="33" w16cid:durableId="1370495366">
    <w:abstractNumId w:val="51"/>
  </w:num>
  <w:num w:numId="34" w16cid:durableId="18894467">
    <w:abstractNumId w:val="46"/>
  </w:num>
  <w:num w:numId="35" w16cid:durableId="1386759173">
    <w:abstractNumId w:val="104"/>
  </w:num>
  <w:num w:numId="36" w16cid:durableId="1623224199">
    <w:abstractNumId w:val="79"/>
  </w:num>
  <w:num w:numId="37" w16cid:durableId="1463838804">
    <w:abstractNumId w:val="94"/>
  </w:num>
  <w:num w:numId="38" w16cid:durableId="40947111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8313166">
    <w:abstractNumId w:val="16"/>
  </w:num>
  <w:num w:numId="40" w16cid:durableId="443229239">
    <w:abstractNumId w:val="59"/>
  </w:num>
  <w:num w:numId="41" w16cid:durableId="1116829835">
    <w:abstractNumId w:val="107"/>
  </w:num>
  <w:num w:numId="42" w16cid:durableId="1104301067">
    <w:abstractNumId w:val="27"/>
  </w:num>
  <w:num w:numId="43" w16cid:durableId="960920516">
    <w:abstractNumId w:val="32"/>
  </w:num>
  <w:num w:numId="44" w16cid:durableId="1089154067">
    <w:abstractNumId w:val="50"/>
  </w:num>
  <w:num w:numId="45" w16cid:durableId="269898603">
    <w:abstractNumId w:val="54"/>
  </w:num>
  <w:num w:numId="46" w16cid:durableId="1354503158">
    <w:abstractNumId w:val="30"/>
  </w:num>
  <w:num w:numId="47" w16cid:durableId="1288857339">
    <w:abstractNumId w:val="98"/>
  </w:num>
  <w:num w:numId="48" w16cid:durableId="755829143">
    <w:abstractNumId w:val="109"/>
  </w:num>
  <w:num w:numId="49" w16cid:durableId="1842311525">
    <w:abstractNumId w:val="28"/>
  </w:num>
  <w:num w:numId="50" w16cid:durableId="411583714">
    <w:abstractNumId w:val="63"/>
  </w:num>
  <w:num w:numId="51" w16cid:durableId="584342103">
    <w:abstractNumId w:val="71"/>
  </w:num>
  <w:num w:numId="52" w16cid:durableId="749159159">
    <w:abstractNumId w:val="90"/>
  </w:num>
  <w:num w:numId="53" w16cid:durableId="721100337">
    <w:abstractNumId w:val="68"/>
  </w:num>
  <w:num w:numId="54" w16cid:durableId="1583373417">
    <w:abstractNumId w:val="0"/>
  </w:num>
  <w:num w:numId="55" w16cid:durableId="599534058">
    <w:abstractNumId w:val="34"/>
  </w:num>
  <w:num w:numId="56" w16cid:durableId="446393333">
    <w:abstractNumId w:val="95"/>
  </w:num>
  <w:num w:numId="57" w16cid:durableId="1990667107">
    <w:abstractNumId w:val="91"/>
  </w:num>
  <w:num w:numId="58" w16cid:durableId="894895743">
    <w:abstractNumId w:val="93"/>
  </w:num>
  <w:num w:numId="59" w16cid:durableId="2015106919">
    <w:abstractNumId w:val="31"/>
  </w:num>
  <w:num w:numId="60" w16cid:durableId="924873734">
    <w:abstractNumId w:val="85"/>
  </w:num>
  <w:num w:numId="61" w16cid:durableId="798382425">
    <w:abstractNumId w:val="21"/>
  </w:num>
  <w:num w:numId="62" w16cid:durableId="40903757">
    <w:abstractNumId w:val="24"/>
  </w:num>
  <w:num w:numId="63" w16cid:durableId="1876850410">
    <w:abstractNumId w:val="80"/>
  </w:num>
  <w:num w:numId="64" w16cid:durableId="1519352137">
    <w:abstractNumId w:val="57"/>
  </w:num>
  <w:num w:numId="65" w16cid:durableId="754284179">
    <w:abstractNumId w:val="36"/>
  </w:num>
  <w:num w:numId="66" w16cid:durableId="1701858982">
    <w:abstractNumId w:val="87"/>
  </w:num>
  <w:num w:numId="67" w16cid:durableId="843086258">
    <w:abstractNumId w:val="0"/>
  </w:num>
  <w:num w:numId="68" w16cid:durableId="566771294">
    <w:abstractNumId w:val="39"/>
  </w:num>
  <w:num w:numId="69" w16cid:durableId="2087068690">
    <w:abstractNumId w:val="114"/>
  </w:num>
  <w:num w:numId="70" w16cid:durableId="467364129">
    <w:abstractNumId w:val="0"/>
  </w:num>
  <w:num w:numId="71" w16cid:durableId="1936666143">
    <w:abstractNumId w:val="0"/>
  </w:num>
  <w:num w:numId="72" w16cid:durableId="1809735913">
    <w:abstractNumId w:val="97"/>
  </w:num>
  <w:num w:numId="73" w16cid:durableId="1818524101">
    <w:abstractNumId w:val="111"/>
  </w:num>
  <w:num w:numId="74" w16cid:durableId="1417284422">
    <w:abstractNumId w:val="74"/>
  </w:num>
  <w:num w:numId="75" w16cid:durableId="224296456">
    <w:abstractNumId w:val="110"/>
  </w:num>
  <w:num w:numId="76" w16cid:durableId="40178966">
    <w:abstractNumId w:val="62"/>
  </w:num>
  <w:num w:numId="77" w16cid:durableId="1702630821">
    <w:abstractNumId w:val="106"/>
  </w:num>
  <w:num w:numId="78" w16cid:durableId="1827356349">
    <w:abstractNumId w:val="64"/>
  </w:num>
  <w:num w:numId="79" w16cid:durableId="1372224175">
    <w:abstractNumId w:val="67"/>
  </w:num>
  <w:num w:numId="80" w16cid:durableId="43606243">
    <w:abstractNumId w:val="105"/>
  </w:num>
  <w:num w:numId="81" w16cid:durableId="2137792375">
    <w:abstractNumId w:val="26"/>
  </w:num>
  <w:num w:numId="82" w16cid:durableId="710493249">
    <w:abstractNumId w:val="23"/>
  </w:num>
  <w:num w:numId="83" w16cid:durableId="876350837">
    <w:abstractNumId w:val="82"/>
  </w:num>
  <w:num w:numId="84" w16cid:durableId="895622371">
    <w:abstractNumId w:val="102"/>
  </w:num>
  <w:num w:numId="85" w16cid:durableId="1223179394">
    <w:abstractNumId w:val="49"/>
  </w:num>
  <w:num w:numId="86" w16cid:durableId="2132819521">
    <w:abstractNumId w:val="72"/>
  </w:num>
  <w:num w:numId="87" w16cid:durableId="889926758">
    <w:abstractNumId w:val="76"/>
  </w:num>
  <w:num w:numId="88" w16cid:durableId="154151146">
    <w:abstractNumId w:val="83"/>
  </w:num>
  <w:num w:numId="89" w16cid:durableId="684406143">
    <w:abstractNumId w:val="103"/>
  </w:num>
  <w:num w:numId="90" w16cid:durableId="172571627">
    <w:abstractNumId w:val="56"/>
  </w:num>
  <w:num w:numId="91" w16cid:durableId="782457340">
    <w:abstractNumId w:val="45"/>
  </w:num>
  <w:num w:numId="92" w16cid:durableId="93789239">
    <w:abstractNumId w:val="43"/>
  </w:num>
  <w:num w:numId="93" w16cid:durableId="1556619687">
    <w:abstractNumId w:val="112"/>
  </w:num>
  <w:num w:numId="94" w16cid:durableId="1619140715">
    <w:abstractNumId w:val="69"/>
  </w:num>
  <w:num w:numId="95" w16cid:durableId="918095038">
    <w:abstractNumId w:val="14"/>
  </w:num>
  <w:num w:numId="96" w16cid:durableId="854540081">
    <w:abstractNumId w:val="60"/>
  </w:num>
  <w:num w:numId="97" w16cid:durableId="226962117">
    <w:abstractNumId w:val="96"/>
  </w:num>
  <w:num w:numId="98" w16cid:durableId="1704206862">
    <w:abstractNumId w:val="17"/>
  </w:num>
  <w:num w:numId="99" w16cid:durableId="1899125782">
    <w:abstractNumId w:val="47"/>
  </w:num>
  <w:num w:numId="100" w16cid:durableId="430668622">
    <w:abstractNumId w:val="35"/>
  </w:num>
  <w:num w:numId="101" w16cid:durableId="509180104">
    <w:abstractNumId w:val="41"/>
  </w:num>
  <w:num w:numId="102" w16cid:durableId="1312903624">
    <w:abstractNumId w:val="66"/>
  </w:num>
  <w:num w:numId="103" w16cid:durableId="575094487">
    <w:abstractNumId w:val="75"/>
  </w:num>
  <w:num w:numId="104" w16cid:durableId="1804692696">
    <w:abstractNumId w:val="15"/>
  </w:num>
  <w:num w:numId="105" w16cid:durableId="548567994">
    <w:abstractNumId w:val="22"/>
  </w:num>
  <w:num w:numId="106" w16cid:durableId="953902845">
    <w:abstractNumId w:val="33"/>
  </w:num>
  <w:num w:numId="107" w16cid:durableId="771559156">
    <w:abstractNumId w:val="48"/>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it-IT" w:vendorID="64" w:dllVersion="6" w:nlCheck="1" w:checkStyle="0"/>
  <w:activeWritingStyle w:appName="MSWord" w:lang="en-US" w:vendorID="64" w:dllVersion="0" w:nlCheck="1" w:checkStyle="0"/>
  <w:activeWritingStyle w:appName="MSWord" w:lang="fr-FR" w:vendorID="64" w:dllVersion="0"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0C7"/>
    <w:rsid w:val="000011FC"/>
    <w:rsid w:val="0000143A"/>
    <w:rsid w:val="000019CF"/>
    <w:rsid w:val="00001EFC"/>
    <w:rsid w:val="0000216B"/>
    <w:rsid w:val="00002563"/>
    <w:rsid w:val="000029C0"/>
    <w:rsid w:val="0000305E"/>
    <w:rsid w:val="000030B3"/>
    <w:rsid w:val="00003149"/>
    <w:rsid w:val="0000318F"/>
    <w:rsid w:val="00004DBF"/>
    <w:rsid w:val="00004F03"/>
    <w:rsid w:val="000056A1"/>
    <w:rsid w:val="00005B24"/>
    <w:rsid w:val="00005ED9"/>
    <w:rsid w:val="00006878"/>
    <w:rsid w:val="00006A12"/>
    <w:rsid w:val="00006FD3"/>
    <w:rsid w:val="000075B2"/>
    <w:rsid w:val="000079FB"/>
    <w:rsid w:val="00007DF1"/>
    <w:rsid w:val="00007F79"/>
    <w:rsid w:val="00007FD0"/>
    <w:rsid w:val="000101F9"/>
    <w:rsid w:val="00010729"/>
    <w:rsid w:val="00010C75"/>
    <w:rsid w:val="00010D4A"/>
    <w:rsid w:val="000113A6"/>
    <w:rsid w:val="00011725"/>
    <w:rsid w:val="00012170"/>
    <w:rsid w:val="0001277F"/>
    <w:rsid w:val="0001296A"/>
    <w:rsid w:val="00012E4F"/>
    <w:rsid w:val="00013167"/>
    <w:rsid w:val="0001321E"/>
    <w:rsid w:val="00013C39"/>
    <w:rsid w:val="00014787"/>
    <w:rsid w:val="00014F7C"/>
    <w:rsid w:val="00014F88"/>
    <w:rsid w:val="00014FC6"/>
    <w:rsid w:val="00015087"/>
    <w:rsid w:val="00015262"/>
    <w:rsid w:val="00015618"/>
    <w:rsid w:val="0001586B"/>
    <w:rsid w:val="00016151"/>
    <w:rsid w:val="000166CC"/>
    <w:rsid w:val="00016B0B"/>
    <w:rsid w:val="00016CFC"/>
    <w:rsid w:val="00016E27"/>
    <w:rsid w:val="00017235"/>
    <w:rsid w:val="00017941"/>
    <w:rsid w:val="00017D72"/>
    <w:rsid w:val="0002014B"/>
    <w:rsid w:val="000204BB"/>
    <w:rsid w:val="000207CC"/>
    <w:rsid w:val="00021230"/>
    <w:rsid w:val="000214D6"/>
    <w:rsid w:val="00021B81"/>
    <w:rsid w:val="00021DDF"/>
    <w:rsid w:val="000220E7"/>
    <w:rsid w:val="000223EB"/>
    <w:rsid w:val="00022710"/>
    <w:rsid w:val="00022AAD"/>
    <w:rsid w:val="00022F5B"/>
    <w:rsid w:val="000234D3"/>
    <w:rsid w:val="00023DF4"/>
    <w:rsid w:val="00023EF1"/>
    <w:rsid w:val="00024884"/>
    <w:rsid w:val="000248B0"/>
    <w:rsid w:val="00024950"/>
    <w:rsid w:val="00024B67"/>
    <w:rsid w:val="000254ED"/>
    <w:rsid w:val="00025E9B"/>
    <w:rsid w:val="000260D2"/>
    <w:rsid w:val="00026801"/>
    <w:rsid w:val="0002753B"/>
    <w:rsid w:val="0002796D"/>
    <w:rsid w:val="00027AFB"/>
    <w:rsid w:val="00027B7B"/>
    <w:rsid w:val="00027E0F"/>
    <w:rsid w:val="00027EFA"/>
    <w:rsid w:val="00030098"/>
    <w:rsid w:val="0003076B"/>
    <w:rsid w:val="00030845"/>
    <w:rsid w:val="0003104C"/>
    <w:rsid w:val="0003144C"/>
    <w:rsid w:val="000315FF"/>
    <w:rsid w:val="00031A06"/>
    <w:rsid w:val="0003241A"/>
    <w:rsid w:val="00032FE6"/>
    <w:rsid w:val="000336F8"/>
    <w:rsid w:val="00033B26"/>
    <w:rsid w:val="00033E11"/>
    <w:rsid w:val="000343DE"/>
    <w:rsid w:val="00034806"/>
    <w:rsid w:val="00035362"/>
    <w:rsid w:val="00035E5F"/>
    <w:rsid w:val="00036EAF"/>
    <w:rsid w:val="0003724F"/>
    <w:rsid w:val="000372B3"/>
    <w:rsid w:val="000375A1"/>
    <w:rsid w:val="000415C3"/>
    <w:rsid w:val="00041629"/>
    <w:rsid w:val="00041DCD"/>
    <w:rsid w:val="00041E8D"/>
    <w:rsid w:val="00042304"/>
    <w:rsid w:val="000425A6"/>
    <w:rsid w:val="000429B3"/>
    <w:rsid w:val="00042B16"/>
    <w:rsid w:val="00043A2F"/>
    <w:rsid w:val="00043F5F"/>
    <w:rsid w:val="00044A85"/>
    <w:rsid w:val="00044D0C"/>
    <w:rsid w:val="00044E0F"/>
    <w:rsid w:val="00044E6E"/>
    <w:rsid w:val="00045247"/>
    <w:rsid w:val="00045787"/>
    <w:rsid w:val="00045CCA"/>
    <w:rsid w:val="00045DD0"/>
    <w:rsid w:val="00046500"/>
    <w:rsid w:val="00046B7F"/>
    <w:rsid w:val="00046C9B"/>
    <w:rsid w:val="0004728F"/>
    <w:rsid w:val="00047804"/>
    <w:rsid w:val="00047DCD"/>
    <w:rsid w:val="000501AA"/>
    <w:rsid w:val="0005085D"/>
    <w:rsid w:val="000508D4"/>
    <w:rsid w:val="000509B5"/>
    <w:rsid w:val="00050E7F"/>
    <w:rsid w:val="00051316"/>
    <w:rsid w:val="0005188D"/>
    <w:rsid w:val="0005292F"/>
    <w:rsid w:val="00052968"/>
    <w:rsid w:val="00052F9F"/>
    <w:rsid w:val="000531A0"/>
    <w:rsid w:val="0005353E"/>
    <w:rsid w:val="000535E1"/>
    <w:rsid w:val="000540C7"/>
    <w:rsid w:val="00054447"/>
    <w:rsid w:val="000546FC"/>
    <w:rsid w:val="00054728"/>
    <w:rsid w:val="0005524C"/>
    <w:rsid w:val="00055496"/>
    <w:rsid w:val="00055841"/>
    <w:rsid w:val="000559C3"/>
    <w:rsid w:val="0005615D"/>
    <w:rsid w:val="00056DC4"/>
    <w:rsid w:val="00057B16"/>
    <w:rsid w:val="00057CE9"/>
    <w:rsid w:val="0006089F"/>
    <w:rsid w:val="00060DE9"/>
    <w:rsid w:val="00060F14"/>
    <w:rsid w:val="00061000"/>
    <w:rsid w:val="00061220"/>
    <w:rsid w:val="00061447"/>
    <w:rsid w:val="00061E5A"/>
    <w:rsid w:val="000629D1"/>
    <w:rsid w:val="000629F5"/>
    <w:rsid w:val="00062CB6"/>
    <w:rsid w:val="00063153"/>
    <w:rsid w:val="0006332E"/>
    <w:rsid w:val="000645D5"/>
    <w:rsid w:val="00064AF4"/>
    <w:rsid w:val="00064DB7"/>
    <w:rsid w:val="00064DEB"/>
    <w:rsid w:val="00064E56"/>
    <w:rsid w:val="0006539C"/>
    <w:rsid w:val="0006566F"/>
    <w:rsid w:val="00065852"/>
    <w:rsid w:val="00066494"/>
    <w:rsid w:val="00066A24"/>
    <w:rsid w:val="00066B53"/>
    <w:rsid w:val="00066E41"/>
    <w:rsid w:val="00067334"/>
    <w:rsid w:val="00067854"/>
    <w:rsid w:val="000679DB"/>
    <w:rsid w:val="00067E65"/>
    <w:rsid w:val="0007034E"/>
    <w:rsid w:val="000707A8"/>
    <w:rsid w:val="00070EBB"/>
    <w:rsid w:val="00071319"/>
    <w:rsid w:val="00071B6A"/>
    <w:rsid w:val="00071E75"/>
    <w:rsid w:val="00072A68"/>
    <w:rsid w:val="00073092"/>
    <w:rsid w:val="000734A8"/>
    <w:rsid w:val="0007365D"/>
    <w:rsid w:val="000741FC"/>
    <w:rsid w:val="000743D8"/>
    <w:rsid w:val="000745D0"/>
    <w:rsid w:val="0007481B"/>
    <w:rsid w:val="00074D92"/>
    <w:rsid w:val="0007517B"/>
    <w:rsid w:val="00075E91"/>
    <w:rsid w:val="00076C9B"/>
    <w:rsid w:val="000772E2"/>
    <w:rsid w:val="00077FF5"/>
    <w:rsid w:val="00080112"/>
    <w:rsid w:val="00080448"/>
    <w:rsid w:val="00080852"/>
    <w:rsid w:val="0008085B"/>
    <w:rsid w:val="00080C57"/>
    <w:rsid w:val="00080E68"/>
    <w:rsid w:val="00081134"/>
    <w:rsid w:val="000814E5"/>
    <w:rsid w:val="00081C84"/>
    <w:rsid w:val="00082694"/>
    <w:rsid w:val="000829E7"/>
    <w:rsid w:val="00082E5E"/>
    <w:rsid w:val="00082E74"/>
    <w:rsid w:val="0008314D"/>
    <w:rsid w:val="00083201"/>
    <w:rsid w:val="00083A26"/>
    <w:rsid w:val="00083FB7"/>
    <w:rsid w:val="00084B12"/>
    <w:rsid w:val="00084E11"/>
    <w:rsid w:val="00084F36"/>
    <w:rsid w:val="000853A2"/>
    <w:rsid w:val="00085835"/>
    <w:rsid w:val="00086D63"/>
    <w:rsid w:val="00086DEF"/>
    <w:rsid w:val="0008714C"/>
    <w:rsid w:val="00087343"/>
    <w:rsid w:val="000875B3"/>
    <w:rsid w:val="0008785A"/>
    <w:rsid w:val="000900CB"/>
    <w:rsid w:val="00090C10"/>
    <w:rsid w:val="00090EE3"/>
    <w:rsid w:val="00090FEC"/>
    <w:rsid w:val="00091052"/>
    <w:rsid w:val="00091184"/>
    <w:rsid w:val="000913E0"/>
    <w:rsid w:val="0009177E"/>
    <w:rsid w:val="00091ED7"/>
    <w:rsid w:val="00091FF5"/>
    <w:rsid w:val="000923EC"/>
    <w:rsid w:val="00092498"/>
    <w:rsid w:val="00092ABC"/>
    <w:rsid w:val="00092AE0"/>
    <w:rsid w:val="00093D6A"/>
    <w:rsid w:val="0009416E"/>
    <w:rsid w:val="00094197"/>
    <w:rsid w:val="000943D6"/>
    <w:rsid w:val="000945CD"/>
    <w:rsid w:val="0009469A"/>
    <w:rsid w:val="000946E1"/>
    <w:rsid w:val="00094787"/>
    <w:rsid w:val="0009482F"/>
    <w:rsid w:val="00094A14"/>
    <w:rsid w:val="00094B1D"/>
    <w:rsid w:val="00094BFA"/>
    <w:rsid w:val="00094C97"/>
    <w:rsid w:val="0009515A"/>
    <w:rsid w:val="00095310"/>
    <w:rsid w:val="0009556C"/>
    <w:rsid w:val="000955AE"/>
    <w:rsid w:val="00096539"/>
    <w:rsid w:val="00096CFD"/>
    <w:rsid w:val="00096EC2"/>
    <w:rsid w:val="00097479"/>
    <w:rsid w:val="000975F6"/>
    <w:rsid w:val="00097C49"/>
    <w:rsid w:val="00097EE3"/>
    <w:rsid w:val="000A032A"/>
    <w:rsid w:val="000A06C6"/>
    <w:rsid w:val="000A0C81"/>
    <w:rsid w:val="000A0F9C"/>
    <w:rsid w:val="000A134E"/>
    <w:rsid w:val="000A1523"/>
    <w:rsid w:val="000A1BF4"/>
    <w:rsid w:val="000A2A46"/>
    <w:rsid w:val="000A2CD1"/>
    <w:rsid w:val="000A2DFA"/>
    <w:rsid w:val="000A34ED"/>
    <w:rsid w:val="000A3617"/>
    <w:rsid w:val="000A3ABB"/>
    <w:rsid w:val="000A3DB0"/>
    <w:rsid w:val="000A4306"/>
    <w:rsid w:val="000A47AC"/>
    <w:rsid w:val="000A4841"/>
    <w:rsid w:val="000A4DB5"/>
    <w:rsid w:val="000A4E99"/>
    <w:rsid w:val="000A4F7D"/>
    <w:rsid w:val="000A57B6"/>
    <w:rsid w:val="000A6287"/>
    <w:rsid w:val="000A683C"/>
    <w:rsid w:val="000A73A6"/>
    <w:rsid w:val="000A79B2"/>
    <w:rsid w:val="000A7C4A"/>
    <w:rsid w:val="000B00A0"/>
    <w:rsid w:val="000B00F3"/>
    <w:rsid w:val="000B01A2"/>
    <w:rsid w:val="000B031C"/>
    <w:rsid w:val="000B0D69"/>
    <w:rsid w:val="000B161B"/>
    <w:rsid w:val="000B1924"/>
    <w:rsid w:val="000B1AEE"/>
    <w:rsid w:val="000B2343"/>
    <w:rsid w:val="000B26C4"/>
    <w:rsid w:val="000B2737"/>
    <w:rsid w:val="000B2863"/>
    <w:rsid w:val="000B2871"/>
    <w:rsid w:val="000B2A1B"/>
    <w:rsid w:val="000B2B90"/>
    <w:rsid w:val="000B2F66"/>
    <w:rsid w:val="000B31F1"/>
    <w:rsid w:val="000B35C4"/>
    <w:rsid w:val="000B3666"/>
    <w:rsid w:val="000B3A6A"/>
    <w:rsid w:val="000B3A79"/>
    <w:rsid w:val="000B3BB3"/>
    <w:rsid w:val="000B3D9D"/>
    <w:rsid w:val="000B3E88"/>
    <w:rsid w:val="000B4726"/>
    <w:rsid w:val="000B4B78"/>
    <w:rsid w:val="000B4E46"/>
    <w:rsid w:val="000B4E84"/>
    <w:rsid w:val="000B4F13"/>
    <w:rsid w:val="000B5196"/>
    <w:rsid w:val="000B56D5"/>
    <w:rsid w:val="000B59B1"/>
    <w:rsid w:val="000B5B63"/>
    <w:rsid w:val="000B61B0"/>
    <w:rsid w:val="000B6482"/>
    <w:rsid w:val="000B6C7C"/>
    <w:rsid w:val="000B6F47"/>
    <w:rsid w:val="000B6F97"/>
    <w:rsid w:val="000B7291"/>
    <w:rsid w:val="000B735E"/>
    <w:rsid w:val="000B75E9"/>
    <w:rsid w:val="000B7919"/>
    <w:rsid w:val="000B7FA4"/>
    <w:rsid w:val="000C022B"/>
    <w:rsid w:val="000C0601"/>
    <w:rsid w:val="000C065D"/>
    <w:rsid w:val="000C0A95"/>
    <w:rsid w:val="000C0F99"/>
    <w:rsid w:val="000C130A"/>
    <w:rsid w:val="000C14E4"/>
    <w:rsid w:val="000C15C1"/>
    <w:rsid w:val="000C1819"/>
    <w:rsid w:val="000C1A88"/>
    <w:rsid w:val="000C1BD4"/>
    <w:rsid w:val="000C2216"/>
    <w:rsid w:val="000C317E"/>
    <w:rsid w:val="000C3361"/>
    <w:rsid w:val="000C3E12"/>
    <w:rsid w:val="000C3E79"/>
    <w:rsid w:val="000C42CB"/>
    <w:rsid w:val="000C47DC"/>
    <w:rsid w:val="000C4A8E"/>
    <w:rsid w:val="000C5374"/>
    <w:rsid w:val="000C5449"/>
    <w:rsid w:val="000C56F0"/>
    <w:rsid w:val="000C5E27"/>
    <w:rsid w:val="000C62E9"/>
    <w:rsid w:val="000C6823"/>
    <w:rsid w:val="000C6A30"/>
    <w:rsid w:val="000C6A87"/>
    <w:rsid w:val="000C7F34"/>
    <w:rsid w:val="000D02D2"/>
    <w:rsid w:val="000D04AC"/>
    <w:rsid w:val="000D0F75"/>
    <w:rsid w:val="000D1121"/>
    <w:rsid w:val="000D13E5"/>
    <w:rsid w:val="000D1B31"/>
    <w:rsid w:val="000D1DA3"/>
    <w:rsid w:val="000D23B9"/>
    <w:rsid w:val="000D24EA"/>
    <w:rsid w:val="000D2525"/>
    <w:rsid w:val="000D444E"/>
    <w:rsid w:val="000D463D"/>
    <w:rsid w:val="000D490D"/>
    <w:rsid w:val="000D4C89"/>
    <w:rsid w:val="000D51F7"/>
    <w:rsid w:val="000D53E1"/>
    <w:rsid w:val="000D5402"/>
    <w:rsid w:val="000D59CA"/>
    <w:rsid w:val="000D5B86"/>
    <w:rsid w:val="000D5F41"/>
    <w:rsid w:val="000D6269"/>
    <w:rsid w:val="000D63FB"/>
    <w:rsid w:val="000D65B7"/>
    <w:rsid w:val="000D675F"/>
    <w:rsid w:val="000D6A4C"/>
    <w:rsid w:val="000D6B5B"/>
    <w:rsid w:val="000D70A8"/>
    <w:rsid w:val="000D715A"/>
    <w:rsid w:val="000D7B13"/>
    <w:rsid w:val="000D7B1F"/>
    <w:rsid w:val="000D7E79"/>
    <w:rsid w:val="000D7F56"/>
    <w:rsid w:val="000E04A7"/>
    <w:rsid w:val="000E07D1"/>
    <w:rsid w:val="000E0983"/>
    <w:rsid w:val="000E0D33"/>
    <w:rsid w:val="000E1BF3"/>
    <w:rsid w:val="000E2132"/>
    <w:rsid w:val="000E2368"/>
    <w:rsid w:val="000E2421"/>
    <w:rsid w:val="000E33BB"/>
    <w:rsid w:val="000E3976"/>
    <w:rsid w:val="000E3A08"/>
    <w:rsid w:val="000E3AE5"/>
    <w:rsid w:val="000E44C4"/>
    <w:rsid w:val="000E5070"/>
    <w:rsid w:val="000E547C"/>
    <w:rsid w:val="000E5618"/>
    <w:rsid w:val="000E562D"/>
    <w:rsid w:val="000E5951"/>
    <w:rsid w:val="000E5B5F"/>
    <w:rsid w:val="000E5C69"/>
    <w:rsid w:val="000E66D0"/>
    <w:rsid w:val="000E67B0"/>
    <w:rsid w:val="000E684C"/>
    <w:rsid w:val="000E72AA"/>
    <w:rsid w:val="000E75F4"/>
    <w:rsid w:val="000F054A"/>
    <w:rsid w:val="000F1DBA"/>
    <w:rsid w:val="000F2597"/>
    <w:rsid w:val="000F25C1"/>
    <w:rsid w:val="000F32E5"/>
    <w:rsid w:val="000F33BB"/>
    <w:rsid w:val="000F4ACA"/>
    <w:rsid w:val="000F553C"/>
    <w:rsid w:val="000F5588"/>
    <w:rsid w:val="000F5652"/>
    <w:rsid w:val="000F5654"/>
    <w:rsid w:val="000F566E"/>
    <w:rsid w:val="000F56A1"/>
    <w:rsid w:val="000F63FC"/>
    <w:rsid w:val="000F7CDF"/>
    <w:rsid w:val="0010044B"/>
    <w:rsid w:val="001009E3"/>
    <w:rsid w:val="00100EBE"/>
    <w:rsid w:val="0010162E"/>
    <w:rsid w:val="0010175D"/>
    <w:rsid w:val="00101765"/>
    <w:rsid w:val="001017C9"/>
    <w:rsid w:val="001017CA"/>
    <w:rsid w:val="001018E3"/>
    <w:rsid w:val="00101FFB"/>
    <w:rsid w:val="00102234"/>
    <w:rsid w:val="00102594"/>
    <w:rsid w:val="001025AD"/>
    <w:rsid w:val="00102E9F"/>
    <w:rsid w:val="00103161"/>
    <w:rsid w:val="00104176"/>
    <w:rsid w:val="00104537"/>
    <w:rsid w:val="00104B35"/>
    <w:rsid w:val="00104D87"/>
    <w:rsid w:val="00105458"/>
    <w:rsid w:val="0010564D"/>
    <w:rsid w:val="001056AE"/>
    <w:rsid w:val="00105B4E"/>
    <w:rsid w:val="001060A1"/>
    <w:rsid w:val="001062D0"/>
    <w:rsid w:val="001067D0"/>
    <w:rsid w:val="00106874"/>
    <w:rsid w:val="00106CA4"/>
    <w:rsid w:val="00106E9C"/>
    <w:rsid w:val="00107898"/>
    <w:rsid w:val="0010796B"/>
    <w:rsid w:val="001079F2"/>
    <w:rsid w:val="00107AEA"/>
    <w:rsid w:val="00107D6F"/>
    <w:rsid w:val="00107F06"/>
    <w:rsid w:val="0011021E"/>
    <w:rsid w:val="001102B5"/>
    <w:rsid w:val="00110D49"/>
    <w:rsid w:val="00111211"/>
    <w:rsid w:val="001112B9"/>
    <w:rsid w:val="0011162F"/>
    <w:rsid w:val="00111C98"/>
    <w:rsid w:val="00112623"/>
    <w:rsid w:val="0011287E"/>
    <w:rsid w:val="00112E7D"/>
    <w:rsid w:val="00112FA2"/>
    <w:rsid w:val="001134FB"/>
    <w:rsid w:val="00113DE8"/>
    <w:rsid w:val="00114921"/>
    <w:rsid w:val="00114E9B"/>
    <w:rsid w:val="001151A3"/>
    <w:rsid w:val="001157EF"/>
    <w:rsid w:val="001161E3"/>
    <w:rsid w:val="00116440"/>
    <w:rsid w:val="00116594"/>
    <w:rsid w:val="00116628"/>
    <w:rsid w:val="001169F3"/>
    <w:rsid w:val="00116EB8"/>
    <w:rsid w:val="001175D9"/>
    <w:rsid w:val="00117881"/>
    <w:rsid w:val="001179C4"/>
    <w:rsid w:val="00117BF9"/>
    <w:rsid w:val="00120493"/>
    <w:rsid w:val="001205C5"/>
    <w:rsid w:val="00120A35"/>
    <w:rsid w:val="00120BEF"/>
    <w:rsid w:val="00120CD8"/>
    <w:rsid w:val="001213B6"/>
    <w:rsid w:val="00121509"/>
    <w:rsid w:val="00121B4A"/>
    <w:rsid w:val="00122F42"/>
    <w:rsid w:val="0012390D"/>
    <w:rsid w:val="001239AC"/>
    <w:rsid w:val="001240C1"/>
    <w:rsid w:val="0012430D"/>
    <w:rsid w:val="00124A4A"/>
    <w:rsid w:val="00124A54"/>
    <w:rsid w:val="00124C33"/>
    <w:rsid w:val="00124E45"/>
    <w:rsid w:val="00125104"/>
    <w:rsid w:val="0012524B"/>
    <w:rsid w:val="0012533B"/>
    <w:rsid w:val="00125720"/>
    <w:rsid w:val="00126067"/>
    <w:rsid w:val="00126657"/>
    <w:rsid w:val="0012686F"/>
    <w:rsid w:val="00126D11"/>
    <w:rsid w:val="00126EF1"/>
    <w:rsid w:val="00127236"/>
    <w:rsid w:val="00127378"/>
    <w:rsid w:val="00127513"/>
    <w:rsid w:val="00127BA4"/>
    <w:rsid w:val="00130355"/>
    <w:rsid w:val="00130923"/>
    <w:rsid w:val="00130B2F"/>
    <w:rsid w:val="00130C02"/>
    <w:rsid w:val="00131333"/>
    <w:rsid w:val="0013142A"/>
    <w:rsid w:val="00131664"/>
    <w:rsid w:val="00131DEC"/>
    <w:rsid w:val="00131F73"/>
    <w:rsid w:val="0013212F"/>
    <w:rsid w:val="00132C54"/>
    <w:rsid w:val="00134038"/>
    <w:rsid w:val="001345FB"/>
    <w:rsid w:val="00134877"/>
    <w:rsid w:val="00134B04"/>
    <w:rsid w:val="001351FF"/>
    <w:rsid w:val="00135A19"/>
    <w:rsid w:val="00135FEA"/>
    <w:rsid w:val="00136ACB"/>
    <w:rsid w:val="00136C66"/>
    <w:rsid w:val="00137255"/>
    <w:rsid w:val="0013736B"/>
    <w:rsid w:val="00137676"/>
    <w:rsid w:val="001378A2"/>
    <w:rsid w:val="00137E5C"/>
    <w:rsid w:val="0014034E"/>
    <w:rsid w:val="0014039F"/>
    <w:rsid w:val="0014047C"/>
    <w:rsid w:val="001409BE"/>
    <w:rsid w:val="00141BCC"/>
    <w:rsid w:val="00141BD1"/>
    <w:rsid w:val="00141C96"/>
    <w:rsid w:val="00141FA6"/>
    <w:rsid w:val="00142618"/>
    <w:rsid w:val="0014263A"/>
    <w:rsid w:val="001426CC"/>
    <w:rsid w:val="0014278C"/>
    <w:rsid w:val="0014280E"/>
    <w:rsid w:val="00142AC9"/>
    <w:rsid w:val="00142F5A"/>
    <w:rsid w:val="0014376E"/>
    <w:rsid w:val="00143E80"/>
    <w:rsid w:val="00144491"/>
    <w:rsid w:val="00144BCD"/>
    <w:rsid w:val="00144C4A"/>
    <w:rsid w:val="001459BD"/>
    <w:rsid w:val="00145CFE"/>
    <w:rsid w:val="00146146"/>
    <w:rsid w:val="00146248"/>
    <w:rsid w:val="001467A5"/>
    <w:rsid w:val="001467F8"/>
    <w:rsid w:val="00146984"/>
    <w:rsid w:val="00146A2E"/>
    <w:rsid w:val="00146BE6"/>
    <w:rsid w:val="00147BD9"/>
    <w:rsid w:val="00147DE7"/>
    <w:rsid w:val="00147E74"/>
    <w:rsid w:val="0015002E"/>
    <w:rsid w:val="001500A0"/>
    <w:rsid w:val="00150237"/>
    <w:rsid w:val="001502C9"/>
    <w:rsid w:val="00150BBE"/>
    <w:rsid w:val="00150F9E"/>
    <w:rsid w:val="0015154B"/>
    <w:rsid w:val="0015154E"/>
    <w:rsid w:val="00151606"/>
    <w:rsid w:val="001516F4"/>
    <w:rsid w:val="00151BAC"/>
    <w:rsid w:val="00151C04"/>
    <w:rsid w:val="001525CD"/>
    <w:rsid w:val="00152815"/>
    <w:rsid w:val="001529D6"/>
    <w:rsid w:val="001530FE"/>
    <w:rsid w:val="00153360"/>
    <w:rsid w:val="00153C88"/>
    <w:rsid w:val="00153E77"/>
    <w:rsid w:val="00154237"/>
    <w:rsid w:val="00154827"/>
    <w:rsid w:val="0015522C"/>
    <w:rsid w:val="0015532B"/>
    <w:rsid w:val="00155528"/>
    <w:rsid w:val="00155D94"/>
    <w:rsid w:val="00156089"/>
    <w:rsid w:val="00156C12"/>
    <w:rsid w:val="00156C41"/>
    <w:rsid w:val="00157155"/>
    <w:rsid w:val="00157662"/>
    <w:rsid w:val="00157BC6"/>
    <w:rsid w:val="00157D96"/>
    <w:rsid w:val="001603D4"/>
    <w:rsid w:val="001605D9"/>
    <w:rsid w:val="001606AA"/>
    <w:rsid w:val="00160788"/>
    <w:rsid w:val="00160CAF"/>
    <w:rsid w:val="001611AE"/>
    <w:rsid w:val="00161211"/>
    <w:rsid w:val="00161773"/>
    <w:rsid w:val="00161939"/>
    <w:rsid w:val="00162185"/>
    <w:rsid w:val="001623E8"/>
    <w:rsid w:val="001627CC"/>
    <w:rsid w:val="00163624"/>
    <w:rsid w:val="001637FB"/>
    <w:rsid w:val="00163E36"/>
    <w:rsid w:val="00163E73"/>
    <w:rsid w:val="00164319"/>
    <w:rsid w:val="00164503"/>
    <w:rsid w:val="00164595"/>
    <w:rsid w:val="00164596"/>
    <w:rsid w:val="00164F5C"/>
    <w:rsid w:val="00165091"/>
    <w:rsid w:val="0016540B"/>
    <w:rsid w:val="00165659"/>
    <w:rsid w:val="00166147"/>
    <w:rsid w:val="001661C1"/>
    <w:rsid w:val="001668AA"/>
    <w:rsid w:val="00166DFC"/>
    <w:rsid w:val="00167010"/>
    <w:rsid w:val="001670AF"/>
    <w:rsid w:val="00167274"/>
    <w:rsid w:val="00167328"/>
    <w:rsid w:val="001675F4"/>
    <w:rsid w:val="0017033C"/>
    <w:rsid w:val="0017060C"/>
    <w:rsid w:val="00170992"/>
    <w:rsid w:val="00170E46"/>
    <w:rsid w:val="00171397"/>
    <w:rsid w:val="00171A46"/>
    <w:rsid w:val="00171E01"/>
    <w:rsid w:val="00172024"/>
    <w:rsid w:val="001721A4"/>
    <w:rsid w:val="00172277"/>
    <w:rsid w:val="00172287"/>
    <w:rsid w:val="0017230A"/>
    <w:rsid w:val="00172577"/>
    <w:rsid w:val="00172999"/>
    <w:rsid w:val="00172C4E"/>
    <w:rsid w:val="001738EE"/>
    <w:rsid w:val="001744FF"/>
    <w:rsid w:val="00174CB2"/>
    <w:rsid w:val="00174EBB"/>
    <w:rsid w:val="001752E0"/>
    <w:rsid w:val="001758CE"/>
    <w:rsid w:val="00175BB6"/>
    <w:rsid w:val="00175C3C"/>
    <w:rsid w:val="00175C66"/>
    <w:rsid w:val="00175F5E"/>
    <w:rsid w:val="001760BD"/>
    <w:rsid w:val="0017699B"/>
    <w:rsid w:val="00176A77"/>
    <w:rsid w:val="00176BC6"/>
    <w:rsid w:val="00176C0E"/>
    <w:rsid w:val="0017782D"/>
    <w:rsid w:val="00177FF1"/>
    <w:rsid w:val="00180346"/>
    <w:rsid w:val="00180B42"/>
    <w:rsid w:val="00180EFC"/>
    <w:rsid w:val="00181721"/>
    <w:rsid w:val="00181D5C"/>
    <w:rsid w:val="0018230B"/>
    <w:rsid w:val="00182988"/>
    <w:rsid w:val="00183500"/>
    <w:rsid w:val="0018357D"/>
    <w:rsid w:val="00183682"/>
    <w:rsid w:val="001839A6"/>
    <w:rsid w:val="00183BE9"/>
    <w:rsid w:val="00183C64"/>
    <w:rsid w:val="00183D5A"/>
    <w:rsid w:val="001842BC"/>
    <w:rsid w:val="001846CE"/>
    <w:rsid w:val="001848D3"/>
    <w:rsid w:val="0018498A"/>
    <w:rsid w:val="001853CF"/>
    <w:rsid w:val="00186212"/>
    <w:rsid w:val="001862FD"/>
    <w:rsid w:val="001863C0"/>
    <w:rsid w:val="00187056"/>
    <w:rsid w:val="0018720C"/>
    <w:rsid w:val="00187AA1"/>
    <w:rsid w:val="001902FB"/>
    <w:rsid w:val="00190640"/>
    <w:rsid w:val="00190BCA"/>
    <w:rsid w:val="00191160"/>
    <w:rsid w:val="001911EA"/>
    <w:rsid w:val="00191542"/>
    <w:rsid w:val="0019160A"/>
    <w:rsid w:val="00191710"/>
    <w:rsid w:val="00191AC6"/>
    <w:rsid w:val="00191FA9"/>
    <w:rsid w:val="001923A1"/>
    <w:rsid w:val="0019281D"/>
    <w:rsid w:val="00193194"/>
    <w:rsid w:val="001939B6"/>
    <w:rsid w:val="00193F7B"/>
    <w:rsid w:val="00194453"/>
    <w:rsid w:val="001948D9"/>
    <w:rsid w:val="00194A77"/>
    <w:rsid w:val="00194BBD"/>
    <w:rsid w:val="00194CE1"/>
    <w:rsid w:val="00194E89"/>
    <w:rsid w:val="00195048"/>
    <w:rsid w:val="001951C0"/>
    <w:rsid w:val="00195422"/>
    <w:rsid w:val="001956A0"/>
    <w:rsid w:val="00195B6E"/>
    <w:rsid w:val="00195E33"/>
    <w:rsid w:val="00196283"/>
    <w:rsid w:val="001967AB"/>
    <w:rsid w:val="00197188"/>
    <w:rsid w:val="00197226"/>
    <w:rsid w:val="0019740C"/>
    <w:rsid w:val="0019756E"/>
    <w:rsid w:val="001975D9"/>
    <w:rsid w:val="00197E75"/>
    <w:rsid w:val="001A04B3"/>
    <w:rsid w:val="001A0E58"/>
    <w:rsid w:val="001A0EDD"/>
    <w:rsid w:val="001A1CE5"/>
    <w:rsid w:val="001A253F"/>
    <w:rsid w:val="001A29CC"/>
    <w:rsid w:val="001A2D9A"/>
    <w:rsid w:val="001A3091"/>
    <w:rsid w:val="001A373A"/>
    <w:rsid w:val="001A3809"/>
    <w:rsid w:val="001A3D9C"/>
    <w:rsid w:val="001A3F90"/>
    <w:rsid w:val="001A4099"/>
    <w:rsid w:val="001A49B4"/>
    <w:rsid w:val="001A51AB"/>
    <w:rsid w:val="001A523F"/>
    <w:rsid w:val="001A524F"/>
    <w:rsid w:val="001A5693"/>
    <w:rsid w:val="001A5904"/>
    <w:rsid w:val="001A5BF0"/>
    <w:rsid w:val="001A5D09"/>
    <w:rsid w:val="001A62FF"/>
    <w:rsid w:val="001A66EF"/>
    <w:rsid w:val="001A7630"/>
    <w:rsid w:val="001A7C7F"/>
    <w:rsid w:val="001B01E2"/>
    <w:rsid w:val="001B03D6"/>
    <w:rsid w:val="001B06E7"/>
    <w:rsid w:val="001B0E4E"/>
    <w:rsid w:val="001B1160"/>
    <w:rsid w:val="001B1176"/>
    <w:rsid w:val="001B142E"/>
    <w:rsid w:val="001B15B9"/>
    <w:rsid w:val="001B167F"/>
    <w:rsid w:val="001B17DA"/>
    <w:rsid w:val="001B1CBD"/>
    <w:rsid w:val="001B1CEE"/>
    <w:rsid w:val="001B213E"/>
    <w:rsid w:val="001B2724"/>
    <w:rsid w:val="001B2BC2"/>
    <w:rsid w:val="001B3478"/>
    <w:rsid w:val="001B3482"/>
    <w:rsid w:val="001B3C05"/>
    <w:rsid w:val="001B3C0C"/>
    <w:rsid w:val="001B3D9E"/>
    <w:rsid w:val="001B4A17"/>
    <w:rsid w:val="001B4C92"/>
    <w:rsid w:val="001B4ED3"/>
    <w:rsid w:val="001B50FA"/>
    <w:rsid w:val="001B54A0"/>
    <w:rsid w:val="001B579A"/>
    <w:rsid w:val="001B5C67"/>
    <w:rsid w:val="001B5D5E"/>
    <w:rsid w:val="001B5EDA"/>
    <w:rsid w:val="001B60FD"/>
    <w:rsid w:val="001B6275"/>
    <w:rsid w:val="001B6648"/>
    <w:rsid w:val="001B7634"/>
    <w:rsid w:val="001B7864"/>
    <w:rsid w:val="001B79E5"/>
    <w:rsid w:val="001C0369"/>
    <w:rsid w:val="001C072D"/>
    <w:rsid w:val="001C1536"/>
    <w:rsid w:val="001C1EC2"/>
    <w:rsid w:val="001C203B"/>
    <w:rsid w:val="001C2446"/>
    <w:rsid w:val="001C251E"/>
    <w:rsid w:val="001C2741"/>
    <w:rsid w:val="001C3C35"/>
    <w:rsid w:val="001C3C9B"/>
    <w:rsid w:val="001C3DFD"/>
    <w:rsid w:val="001C4594"/>
    <w:rsid w:val="001C4EBB"/>
    <w:rsid w:val="001C4EFE"/>
    <w:rsid w:val="001C51DB"/>
    <w:rsid w:val="001C53F7"/>
    <w:rsid w:val="001C561B"/>
    <w:rsid w:val="001C5CB9"/>
    <w:rsid w:val="001C5F8E"/>
    <w:rsid w:val="001C6146"/>
    <w:rsid w:val="001C630E"/>
    <w:rsid w:val="001C6879"/>
    <w:rsid w:val="001C6A9E"/>
    <w:rsid w:val="001C6DBF"/>
    <w:rsid w:val="001C7830"/>
    <w:rsid w:val="001C7ABE"/>
    <w:rsid w:val="001C7EA0"/>
    <w:rsid w:val="001D0285"/>
    <w:rsid w:val="001D0A22"/>
    <w:rsid w:val="001D0A77"/>
    <w:rsid w:val="001D0AC6"/>
    <w:rsid w:val="001D1314"/>
    <w:rsid w:val="001D24BF"/>
    <w:rsid w:val="001D29DE"/>
    <w:rsid w:val="001D2CD1"/>
    <w:rsid w:val="001D2EED"/>
    <w:rsid w:val="001D34CC"/>
    <w:rsid w:val="001D36E3"/>
    <w:rsid w:val="001D3D0F"/>
    <w:rsid w:val="001D4004"/>
    <w:rsid w:val="001D442E"/>
    <w:rsid w:val="001D44B8"/>
    <w:rsid w:val="001D45B8"/>
    <w:rsid w:val="001D4706"/>
    <w:rsid w:val="001D4822"/>
    <w:rsid w:val="001D54EB"/>
    <w:rsid w:val="001D58ED"/>
    <w:rsid w:val="001D5BF4"/>
    <w:rsid w:val="001D5EC2"/>
    <w:rsid w:val="001D5F73"/>
    <w:rsid w:val="001D6008"/>
    <w:rsid w:val="001D6193"/>
    <w:rsid w:val="001D67F0"/>
    <w:rsid w:val="001D7026"/>
    <w:rsid w:val="001D75D1"/>
    <w:rsid w:val="001D7BB7"/>
    <w:rsid w:val="001D7BF6"/>
    <w:rsid w:val="001E023B"/>
    <w:rsid w:val="001E0A0B"/>
    <w:rsid w:val="001E0A82"/>
    <w:rsid w:val="001E0FC3"/>
    <w:rsid w:val="001E2138"/>
    <w:rsid w:val="001E25A3"/>
    <w:rsid w:val="001E292E"/>
    <w:rsid w:val="001E2DB4"/>
    <w:rsid w:val="001E3593"/>
    <w:rsid w:val="001E3D2A"/>
    <w:rsid w:val="001E3F6F"/>
    <w:rsid w:val="001E400A"/>
    <w:rsid w:val="001E4201"/>
    <w:rsid w:val="001E4751"/>
    <w:rsid w:val="001E4E1F"/>
    <w:rsid w:val="001E515B"/>
    <w:rsid w:val="001E53A7"/>
    <w:rsid w:val="001E5416"/>
    <w:rsid w:val="001E565C"/>
    <w:rsid w:val="001E583A"/>
    <w:rsid w:val="001E6B31"/>
    <w:rsid w:val="001E6C0D"/>
    <w:rsid w:val="001E7076"/>
    <w:rsid w:val="001E73D7"/>
    <w:rsid w:val="001E7553"/>
    <w:rsid w:val="001F0294"/>
    <w:rsid w:val="001F10B0"/>
    <w:rsid w:val="001F1905"/>
    <w:rsid w:val="001F1C2A"/>
    <w:rsid w:val="001F1C66"/>
    <w:rsid w:val="001F1FE8"/>
    <w:rsid w:val="001F2214"/>
    <w:rsid w:val="001F286B"/>
    <w:rsid w:val="001F29E0"/>
    <w:rsid w:val="001F3067"/>
    <w:rsid w:val="001F3B51"/>
    <w:rsid w:val="001F3C5E"/>
    <w:rsid w:val="001F3C7C"/>
    <w:rsid w:val="001F455A"/>
    <w:rsid w:val="001F469E"/>
    <w:rsid w:val="001F4E38"/>
    <w:rsid w:val="001F57C8"/>
    <w:rsid w:val="001F58EE"/>
    <w:rsid w:val="001F6066"/>
    <w:rsid w:val="001F64BA"/>
    <w:rsid w:val="001F6888"/>
    <w:rsid w:val="001F6D9D"/>
    <w:rsid w:val="001F6DF8"/>
    <w:rsid w:val="001F6F74"/>
    <w:rsid w:val="001F70D6"/>
    <w:rsid w:val="001F71E9"/>
    <w:rsid w:val="001F7371"/>
    <w:rsid w:val="001F7A72"/>
    <w:rsid w:val="001F7B23"/>
    <w:rsid w:val="001F7C3B"/>
    <w:rsid w:val="00200754"/>
    <w:rsid w:val="00200BC6"/>
    <w:rsid w:val="00201425"/>
    <w:rsid w:val="002016BC"/>
    <w:rsid w:val="00202E84"/>
    <w:rsid w:val="00203084"/>
    <w:rsid w:val="00203473"/>
    <w:rsid w:val="00203C6B"/>
    <w:rsid w:val="00203E66"/>
    <w:rsid w:val="002043D5"/>
    <w:rsid w:val="00204613"/>
    <w:rsid w:val="00204BF7"/>
    <w:rsid w:val="002057E4"/>
    <w:rsid w:val="00205AA6"/>
    <w:rsid w:val="0020640B"/>
    <w:rsid w:val="002066F2"/>
    <w:rsid w:val="00206FE9"/>
    <w:rsid w:val="0020736D"/>
    <w:rsid w:val="00210230"/>
    <w:rsid w:val="00210EC0"/>
    <w:rsid w:val="00211238"/>
    <w:rsid w:val="002114B4"/>
    <w:rsid w:val="0021171A"/>
    <w:rsid w:val="0021181B"/>
    <w:rsid w:val="00211857"/>
    <w:rsid w:val="00211F29"/>
    <w:rsid w:val="00212408"/>
    <w:rsid w:val="00212710"/>
    <w:rsid w:val="00213805"/>
    <w:rsid w:val="00213D88"/>
    <w:rsid w:val="0021433A"/>
    <w:rsid w:val="00214416"/>
    <w:rsid w:val="00214AC2"/>
    <w:rsid w:val="0021593D"/>
    <w:rsid w:val="0021594E"/>
    <w:rsid w:val="00215C61"/>
    <w:rsid w:val="00216672"/>
    <w:rsid w:val="0021668F"/>
    <w:rsid w:val="00216B30"/>
    <w:rsid w:val="00217407"/>
    <w:rsid w:val="002175AE"/>
    <w:rsid w:val="002178C2"/>
    <w:rsid w:val="00217A58"/>
    <w:rsid w:val="00217EB5"/>
    <w:rsid w:val="00220126"/>
    <w:rsid w:val="0022042C"/>
    <w:rsid w:val="0022061A"/>
    <w:rsid w:val="00220646"/>
    <w:rsid w:val="0022075C"/>
    <w:rsid w:val="00220897"/>
    <w:rsid w:val="002208DC"/>
    <w:rsid w:val="00220974"/>
    <w:rsid w:val="00220D63"/>
    <w:rsid w:val="002212D5"/>
    <w:rsid w:val="0022161E"/>
    <w:rsid w:val="00221700"/>
    <w:rsid w:val="00221F85"/>
    <w:rsid w:val="002220D8"/>
    <w:rsid w:val="00222354"/>
    <w:rsid w:val="00222AB9"/>
    <w:rsid w:val="00223060"/>
    <w:rsid w:val="002232FF"/>
    <w:rsid w:val="0022347B"/>
    <w:rsid w:val="00223588"/>
    <w:rsid w:val="002235FD"/>
    <w:rsid w:val="002237FD"/>
    <w:rsid w:val="002238EE"/>
    <w:rsid w:val="0022418E"/>
    <w:rsid w:val="00225260"/>
    <w:rsid w:val="002255BC"/>
    <w:rsid w:val="00225680"/>
    <w:rsid w:val="00225C44"/>
    <w:rsid w:val="002264AA"/>
    <w:rsid w:val="002266F4"/>
    <w:rsid w:val="00226B92"/>
    <w:rsid w:val="00226C5C"/>
    <w:rsid w:val="00226CC1"/>
    <w:rsid w:val="00226E4E"/>
    <w:rsid w:val="002278EB"/>
    <w:rsid w:val="0023036E"/>
    <w:rsid w:val="002303E4"/>
    <w:rsid w:val="00230E4F"/>
    <w:rsid w:val="00230EF3"/>
    <w:rsid w:val="002312E4"/>
    <w:rsid w:val="00231556"/>
    <w:rsid w:val="002315A5"/>
    <w:rsid w:val="002315B8"/>
    <w:rsid w:val="00231BE8"/>
    <w:rsid w:val="0023238F"/>
    <w:rsid w:val="00232AA4"/>
    <w:rsid w:val="00232C53"/>
    <w:rsid w:val="00232D5C"/>
    <w:rsid w:val="00232E66"/>
    <w:rsid w:val="00233D09"/>
    <w:rsid w:val="00234118"/>
    <w:rsid w:val="002345EE"/>
    <w:rsid w:val="00234A3A"/>
    <w:rsid w:val="00234FA9"/>
    <w:rsid w:val="0023573C"/>
    <w:rsid w:val="00235BDC"/>
    <w:rsid w:val="00235FCE"/>
    <w:rsid w:val="00236314"/>
    <w:rsid w:val="00236A82"/>
    <w:rsid w:val="00236ABA"/>
    <w:rsid w:val="00236EFC"/>
    <w:rsid w:val="0023736D"/>
    <w:rsid w:val="002374BE"/>
    <w:rsid w:val="002377CF"/>
    <w:rsid w:val="00237866"/>
    <w:rsid w:val="002379F0"/>
    <w:rsid w:val="00237B91"/>
    <w:rsid w:val="0024015F"/>
    <w:rsid w:val="00240419"/>
    <w:rsid w:val="0024054F"/>
    <w:rsid w:val="0024068C"/>
    <w:rsid w:val="002406E1"/>
    <w:rsid w:val="00240717"/>
    <w:rsid w:val="0024077D"/>
    <w:rsid w:val="00240DF9"/>
    <w:rsid w:val="00240EE9"/>
    <w:rsid w:val="00240EFC"/>
    <w:rsid w:val="002413AC"/>
    <w:rsid w:val="00241464"/>
    <w:rsid w:val="0024156C"/>
    <w:rsid w:val="002419F7"/>
    <w:rsid w:val="002427EE"/>
    <w:rsid w:val="00242B04"/>
    <w:rsid w:val="00242B14"/>
    <w:rsid w:val="0024303E"/>
    <w:rsid w:val="00243152"/>
    <w:rsid w:val="0024342A"/>
    <w:rsid w:val="002435D0"/>
    <w:rsid w:val="002436CF"/>
    <w:rsid w:val="00244026"/>
    <w:rsid w:val="0024537E"/>
    <w:rsid w:val="00246001"/>
    <w:rsid w:val="00246273"/>
    <w:rsid w:val="0024634F"/>
    <w:rsid w:val="002464ED"/>
    <w:rsid w:val="002468AE"/>
    <w:rsid w:val="00246A67"/>
    <w:rsid w:val="00246DD0"/>
    <w:rsid w:val="00246EEB"/>
    <w:rsid w:val="00247345"/>
    <w:rsid w:val="002473AC"/>
    <w:rsid w:val="00247405"/>
    <w:rsid w:val="00247B7A"/>
    <w:rsid w:val="00247CC8"/>
    <w:rsid w:val="00247FD6"/>
    <w:rsid w:val="0025019D"/>
    <w:rsid w:val="00250766"/>
    <w:rsid w:val="00250DD6"/>
    <w:rsid w:val="00250EC4"/>
    <w:rsid w:val="002511C4"/>
    <w:rsid w:val="00251310"/>
    <w:rsid w:val="00251D87"/>
    <w:rsid w:val="00252321"/>
    <w:rsid w:val="0025291D"/>
    <w:rsid w:val="00252975"/>
    <w:rsid w:val="00252F9C"/>
    <w:rsid w:val="00253823"/>
    <w:rsid w:val="0025444B"/>
    <w:rsid w:val="00255119"/>
    <w:rsid w:val="002554F0"/>
    <w:rsid w:val="00256142"/>
    <w:rsid w:val="002562B6"/>
    <w:rsid w:val="00256685"/>
    <w:rsid w:val="0025693F"/>
    <w:rsid w:val="00256F73"/>
    <w:rsid w:val="00257BC7"/>
    <w:rsid w:val="00257CED"/>
    <w:rsid w:val="00257DD4"/>
    <w:rsid w:val="00257F70"/>
    <w:rsid w:val="0026007D"/>
    <w:rsid w:val="002602B4"/>
    <w:rsid w:val="00260729"/>
    <w:rsid w:val="002607B0"/>
    <w:rsid w:val="00260860"/>
    <w:rsid w:val="00260B8E"/>
    <w:rsid w:val="00260FCF"/>
    <w:rsid w:val="00261804"/>
    <w:rsid w:val="00261C54"/>
    <w:rsid w:val="00261DE9"/>
    <w:rsid w:val="00262AF5"/>
    <w:rsid w:val="00263095"/>
    <w:rsid w:val="00263781"/>
    <w:rsid w:val="00263B54"/>
    <w:rsid w:val="00264283"/>
    <w:rsid w:val="0026436F"/>
    <w:rsid w:val="00264701"/>
    <w:rsid w:val="00264F2F"/>
    <w:rsid w:val="00265301"/>
    <w:rsid w:val="00265375"/>
    <w:rsid w:val="0026566E"/>
    <w:rsid w:val="00265E15"/>
    <w:rsid w:val="002661C9"/>
    <w:rsid w:val="002662AE"/>
    <w:rsid w:val="002665B4"/>
    <w:rsid w:val="00266972"/>
    <w:rsid w:val="00267AC7"/>
    <w:rsid w:val="00267B06"/>
    <w:rsid w:val="002703E3"/>
    <w:rsid w:val="0027049F"/>
    <w:rsid w:val="00270505"/>
    <w:rsid w:val="00270EE6"/>
    <w:rsid w:val="002713F9"/>
    <w:rsid w:val="002718D5"/>
    <w:rsid w:val="00271E7E"/>
    <w:rsid w:val="00271FBD"/>
    <w:rsid w:val="002730DB"/>
    <w:rsid w:val="00273244"/>
    <w:rsid w:val="0027346C"/>
    <w:rsid w:val="00273601"/>
    <w:rsid w:val="002736DC"/>
    <w:rsid w:val="002741E7"/>
    <w:rsid w:val="0027457C"/>
    <w:rsid w:val="00274B87"/>
    <w:rsid w:val="0027567A"/>
    <w:rsid w:val="00275963"/>
    <w:rsid w:val="00275971"/>
    <w:rsid w:val="00276212"/>
    <w:rsid w:val="002762CE"/>
    <w:rsid w:val="0027688F"/>
    <w:rsid w:val="002768A2"/>
    <w:rsid w:val="00276BA6"/>
    <w:rsid w:val="00276D5A"/>
    <w:rsid w:val="00276D8D"/>
    <w:rsid w:val="00277CDA"/>
    <w:rsid w:val="00277DED"/>
    <w:rsid w:val="00280150"/>
    <w:rsid w:val="002811AA"/>
    <w:rsid w:val="00281314"/>
    <w:rsid w:val="0028138C"/>
    <w:rsid w:val="00281406"/>
    <w:rsid w:val="002816CE"/>
    <w:rsid w:val="00281864"/>
    <w:rsid w:val="00281C43"/>
    <w:rsid w:val="00282C77"/>
    <w:rsid w:val="00283823"/>
    <w:rsid w:val="002839FF"/>
    <w:rsid w:val="00283A6B"/>
    <w:rsid w:val="00283C9B"/>
    <w:rsid w:val="0028456C"/>
    <w:rsid w:val="0028482E"/>
    <w:rsid w:val="00284D66"/>
    <w:rsid w:val="00285C7F"/>
    <w:rsid w:val="00285DE1"/>
    <w:rsid w:val="00285EDC"/>
    <w:rsid w:val="00285F41"/>
    <w:rsid w:val="00286227"/>
    <w:rsid w:val="002864F7"/>
    <w:rsid w:val="00286AEA"/>
    <w:rsid w:val="00286B9B"/>
    <w:rsid w:val="00287706"/>
    <w:rsid w:val="00287C20"/>
    <w:rsid w:val="00287C25"/>
    <w:rsid w:val="00287C49"/>
    <w:rsid w:val="00287C96"/>
    <w:rsid w:val="00287E2F"/>
    <w:rsid w:val="00290D60"/>
    <w:rsid w:val="0029102F"/>
    <w:rsid w:val="00291056"/>
    <w:rsid w:val="00291127"/>
    <w:rsid w:val="0029155B"/>
    <w:rsid w:val="002917DF"/>
    <w:rsid w:val="002918A5"/>
    <w:rsid w:val="00291C77"/>
    <w:rsid w:val="00291E6E"/>
    <w:rsid w:val="00292D0E"/>
    <w:rsid w:val="00292EE5"/>
    <w:rsid w:val="002934E4"/>
    <w:rsid w:val="00293B7C"/>
    <w:rsid w:val="00293D28"/>
    <w:rsid w:val="002946CE"/>
    <w:rsid w:val="002947A3"/>
    <w:rsid w:val="002949DC"/>
    <w:rsid w:val="00294A55"/>
    <w:rsid w:val="00295176"/>
    <w:rsid w:val="00295318"/>
    <w:rsid w:val="00295424"/>
    <w:rsid w:val="0029563E"/>
    <w:rsid w:val="00295B92"/>
    <w:rsid w:val="00295CAD"/>
    <w:rsid w:val="00296214"/>
    <w:rsid w:val="0029658A"/>
    <w:rsid w:val="00296699"/>
    <w:rsid w:val="002968D6"/>
    <w:rsid w:val="002969FD"/>
    <w:rsid w:val="00296C85"/>
    <w:rsid w:val="002976E8"/>
    <w:rsid w:val="002A0618"/>
    <w:rsid w:val="002A0B5A"/>
    <w:rsid w:val="002A0D7F"/>
    <w:rsid w:val="002A142E"/>
    <w:rsid w:val="002A150D"/>
    <w:rsid w:val="002A154E"/>
    <w:rsid w:val="002A160F"/>
    <w:rsid w:val="002A1BBE"/>
    <w:rsid w:val="002A2BEA"/>
    <w:rsid w:val="002A2C4D"/>
    <w:rsid w:val="002A2F4D"/>
    <w:rsid w:val="002A3652"/>
    <w:rsid w:val="002A4729"/>
    <w:rsid w:val="002A519E"/>
    <w:rsid w:val="002A51EE"/>
    <w:rsid w:val="002A5473"/>
    <w:rsid w:val="002A5514"/>
    <w:rsid w:val="002A5810"/>
    <w:rsid w:val="002A5DD7"/>
    <w:rsid w:val="002A625F"/>
    <w:rsid w:val="002A6813"/>
    <w:rsid w:val="002A6DD5"/>
    <w:rsid w:val="002A6DDA"/>
    <w:rsid w:val="002A70B0"/>
    <w:rsid w:val="002A7152"/>
    <w:rsid w:val="002A7D12"/>
    <w:rsid w:val="002A7D9B"/>
    <w:rsid w:val="002A7DE9"/>
    <w:rsid w:val="002B02E6"/>
    <w:rsid w:val="002B064D"/>
    <w:rsid w:val="002B0881"/>
    <w:rsid w:val="002B0AA5"/>
    <w:rsid w:val="002B0C08"/>
    <w:rsid w:val="002B0EBB"/>
    <w:rsid w:val="002B1779"/>
    <w:rsid w:val="002B17C2"/>
    <w:rsid w:val="002B204E"/>
    <w:rsid w:val="002B2259"/>
    <w:rsid w:val="002B37C5"/>
    <w:rsid w:val="002B3943"/>
    <w:rsid w:val="002B4668"/>
    <w:rsid w:val="002B476B"/>
    <w:rsid w:val="002B530A"/>
    <w:rsid w:val="002B59ED"/>
    <w:rsid w:val="002B5A7A"/>
    <w:rsid w:val="002B5AB9"/>
    <w:rsid w:val="002B5D9F"/>
    <w:rsid w:val="002B5F41"/>
    <w:rsid w:val="002B6385"/>
    <w:rsid w:val="002B67CD"/>
    <w:rsid w:val="002B7D1D"/>
    <w:rsid w:val="002B7FD1"/>
    <w:rsid w:val="002C075E"/>
    <w:rsid w:val="002C100E"/>
    <w:rsid w:val="002C13F4"/>
    <w:rsid w:val="002C143A"/>
    <w:rsid w:val="002C1476"/>
    <w:rsid w:val="002C1B2B"/>
    <w:rsid w:val="002C1B92"/>
    <w:rsid w:val="002C1C51"/>
    <w:rsid w:val="002C1D8F"/>
    <w:rsid w:val="002C2016"/>
    <w:rsid w:val="002C20AC"/>
    <w:rsid w:val="002C2294"/>
    <w:rsid w:val="002C2473"/>
    <w:rsid w:val="002C25D1"/>
    <w:rsid w:val="002C28DD"/>
    <w:rsid w:val="002C2945"/>
    <w:rsid w:val="002C2DAE"/>
    <w:rsid w:val="002C38A0"/>
    <w:rsid w:val="002C3A32"/>
    <w:rsid w:val="002C4074"/>
    <w:rsid w:val="002C54F7"/>
    <w:rsid w:val="002C594A"/>
    <w:rsid w:val="002C5B9D"/>
    <w:rsid w:val="002C5C4C"/>
    <w:rsid w:val="002C5FA9"/>
    <w:rsid w:val="002C69D8"/>
    <w:rsid w:val="002C767B"/>
    <w:rsid w:val="002C7776"/>
    <w:rsid w:val="002C782D"/>
    <w:rsid w:val="002C79CD"/>
    <w:rsid w:val="002C7AEA"/>
    <w:rsid w:val="002C7D07"/>
    <w:rsid w:val="002C7EE9"/>
    <w:rsid w:val="002D0723"/>
    <w:rsid w:val="002D075D"/>
    <w:rsid w:val="002D0B44"/>
    <w:rsid w:val="002D1CA5"/>
    <w:rsid w:val="002D2C75"/>
    <w:rsid w:val="002D30F1"/>
    <w:rsid w:val="002D3251"/>
    <w:rsid w:val="002D33E7"/>
    <w:rsid w:val="002D3C55"/>
    <w:rsid w:val="002D4116"/>
    <w:rsid w:val="002D4138"/>
    <w:rsid w:val="002D415F"/>
    <w:rsid w:val="002D46AC"/>
    <w:rsid w:val="002D4D42"/>
    <w:rsid w:val="002D4E56"/>
    <w:rsid w:val="002D4E63"/>
    <w:rsid w:val="002D4FEF"/>
    <w:rsid w:val="002D5804"/>
    <w:rsid w:val="002D6237"/>
    <w:rsid w:val="002D69A9"/>
    <w:rsid w:val="002D6BDE"/>
    <w:rsid w:val="002D70F0"/>
    <w:rsid w:val="002D71A4"/>
    <w:rsid w:val="002D72C1"/>
    <w:rsid w:val="002D747B"/>
    <w:rsid w:val="002E011C"/>
    <w:rsid w:val="002E063C"/>
    <w:rsid w:val="002E0878"/>
    <w:rsid w:val="002E134D"/>
    <w:rsid w:val="002E190A"/>
    <w:rsid w:val="002E19D6"/>
    <w:rsid w:val="002E1B1F"/>
    <w:rsid w:val="002E2082"/>
    <w:rsid w:val="002E2851"/>
    <w:rsid w:val="002E2BCA"/>
    <w:rsid w:val="002E2E5C"/>
    <w:rsid w:val="002E30DF"/>
    <w:rsid w:val="002E368F"/>
    <w:rsid w:val="002E3E10"/>
    <w:rsid w:val="002E4195"/>
    <w:rsid w:val="002E42D9"/>
    <w:rsid w:val="002E44C3"/>
    <w:rsid w:val="002E4C6A"/>
    <w:rsid w:val="002E4DD4"/>
    <w:rsid w:val="002E5053"/>
    <w:rsid w:val="002E56C4"/>
    <w:rsid w:val="002E575D"/>
    <w:rsid w:val="002E5B4D"/>
    <w:rsid w:val="002E611C"/>
    <w:rsid w:val="002E6143"/>
    <w:rsid w:val="002E655D"/>
    <w:rsid w:val="002E6D10"/>
    <w:rsid w:val="002E6F16"/>
    <w:rsid w:val="002E7479"/>
    <w:rsid w:val="002E78BD"/>
    <w:rsid w:val="002E7BB0"/>
    <w:rsid w:val="002F00DE"/>
    <w:rsid w:val="002F03E4"/>
    <w:rsid w:val="002F0610"/>
    <w:rsid w:val="002F0782"/>
    <w:rsid w:val="002F0BE7"/>
    <w:rsid w:val="002F1247"/>
    <w:rsid w:val="002F15C9"/>
    <w:rsid w:val="002F212C"/>
    <w:rsid w:val="002F267D"/>
    <w:rsid w:val="002F2793"/>
    <w:rsid w:val="002F28F9"/>
    <w:rsid w:val="002F2C96"/>
    <w:rsid w:val="002F2CCC"/>
    <w:rsid w:val="002F2CF5"/>
    <w:rsid w:val="002F2D8E"/>
    <w:rsid w:val="002F3445"/>
    <w:rsid w:val="002F36D7"/>
    <w:rsid w:val="002F3909"/>
    <w:rsid w:val="002F3C5D"/>
    <w:rsid w:val="002F49B6"/>
    <w:rsid w:val="002F4D71"/>
    <w:rsid w:val="002F4FCD"/>
    <w:rsid w:val="002F5352"/>
    <w:rsid w:val="002F53B1"/>
    <w:rsid w:val="002F54E4"/>
    <w:rsid w:val="002F583A"/>
    <w:rsid w:val="002F62B6"/>
    <w:rsid w:val="002F6450"/>
    <w:rsid w:val="002F690F"/>
    <w:rsid w:val="002F6C45"/>
    <w:rsid w:val="0030005E"/>
    <w:rsid w:val="003002C2"/>
    <w:rsid w:val="0030080F"/>
    <w:rsid w:val="00301148"/>
    <w:rsid w:val="00301890"/>
    <w:rsid w:val="00301B00"/>
    <w:rsid w:val="00301B8A"/>
    <w:rsid w:val="00301DEB"/>
    <w:rsid w:val="00301EA2"/>
    <w:rsid w:val="00301EC0"/>
    <w:rsid w:val="003023E8"/>
    <w:rsid w:val="0030282F"/>
    <w:rsid w:val="00302B03"/>
    <w:rsid w:val="003031DC"/>
    <w:rsid w:val="0030337F"/>
    <w:rsid w:val="00303837"/>
    <w:rsid w:val="00303950"/>
    <w:rsid w:val="00303A10"/>
    <w:rsid w:val="00303CF1"/>
    <w:rsid w:val="003041D3"/>
    <w:rsid w:val="00304ECF"/>
    <w:rsid w:val="00305087"/>
    <w:rsid w:val="00305622"/>
    <w:rsid w:val="003056CB"/>
    <w:rsid w:val="003066B7"/>
    <w:rsid w:val="003069FD"/>
    <w:rsid w:val="00306D48"/>
    <w:rsid w:val="003073B2"/>
    <w:rsid w:val="0031017F"/>
    <w:rsid w:val="00310AE9"/>
    <w:rsid w:val="00310C4A"/>
    <w:rsid w:val="00310D39"/>
    <w:rsid w:val="003113D1"/>
    <w:rsid w:val="003114E9"/>
    <w:rsid w:val="00311657"/>
    <w:rsid w:val="00311899"/>
    <w:rsid w:val="003127A6"/>
    <w:rsid w:val="00313456"/>
    <w:rsid w:val="003134D5"/>
    <w:rsid w:val="00313A8F"/>
    <w:rsid w:val="0031431E"/>
    <w:rsid w:val="00314ECC"/>
    <w:rsid w:val="00315119"/>
    <w:rsid w:val="00315607"/>
    <w:rsid w:val="00315F1E"/>
    <w:rsid w:val="00315F92"/>
    <w:rsid w:val="00316742"/>
    <w:rsid w:val="00316D62"/>
    <w:rsid w:val="00316D93"/>
    <w:rsid w:val="00316EC6"/>
    <w:rsid w:val="00316F3A"/>
    <w:rsid w:val="00317476"/>
    <w:rsid w:val="003177C7"/>
    <w:rsid w:val="00317B47"/>
    <w:rsid w:val="00317BB6"/>
    <w:rsid w:val="0032031A"/>
    <w:rsid w:val="003203DD"/>
    <w:rsid w:val="003207E4"/>
    <w:rsid w:val="00320F08"/>
    <w:rsid w:val="0032147E"/>
    <w:rsid w:val="003218D4"/>
    <w:rsid w:val="0032191E"/>
    <w:rsid w:val="0032196E"/>
    <w:rsid w:val="00321977"/>
    <w:rsid w:val="00321F18"/>
    <w:rsid w:val="00322030"/>
    <w:rsid w:val="0032216E"/>
    <w:rsid w:val="003222C5"/>
    <w:rsid w:val="003222E7"/>
    <w:rsid w:val="00323612"/>
    <w:rsid w:val="003240EF"/>
    <w:rsid w:val="00324165"/>
    <w:rsid w:val="00324BB0"/>
    <w:rsid w:val="00324F94"/>
    <w:rsid w:val="00325891"/>
    <w:rsid w:val="003258E1"/>
    <w:rsid w:val="00327410"/>
    <w:rsid w:val="00327F77"/>
    <w:rsid w:val="00330798"/>
    <w:rsid w:val="00330895"/>
    <w:rsid w:val="00330B59"/>
    <w:rsid w:val="00330C45"/>
    <w:rsid w:val="00330CA4"/>
    <w:rsid w:val="00330D75"/>
    <w:rsid w:val="0033190C"/>
    <w:rsid w:val="00332185"/>
    <w:rsid w:val="00332581"/>
    <w:rsid w:val="003326F0"/>
    <w:rsid w:val="003331BB"/>
    <w:rsid w:val="00333474"/>
    <w:rsid w:val="003336C1"/>
    <w:rsid w:val="0033461B"/>
    <w:rsid w:val="00334F06"/>
    <w:rsid w:val="003368D7"/>
    <w:rsid w:val="00336B10"/>
    <w:rsid w:val="0033712D"/>
    <w:rsid w:val="0033713D"/>
    <w:rsid w:val="0033759B"/>
    <w:rsid w:val="00337646"/>
    <w:rsid w:val="00337725"/>
    <w:rsid w:val="0033773A"/>
    <w:rsid w:val="00337824"/>
    <w:rsid w:val="00337CAF"/>
    <w:rsid w:val="00337D4A"/>
    <w:rsid w:val="00337D77"/>
    <w:rsid w:val="00337D92"/>
    <w:rsid w:val="00340220"/>
    <w:rsid w:val="00340D68"/>
    <w:rsid w:val="00340DB2"/>
    <w:rsid w:val="00342527"/>
    <w:rsid w:val="00342F9F"/>
    <w:rsid w:val="00343007"/>
    <w:rsid w:val="00343DF2"/>
    <w:rsid w:val="003442EC"/>
    <w:rsid w:val="003443CE"/>
    <w:rsid w:val="00344A9F"/>
    <w:rsid w:val="00345564"/>
    <w:rsid w:val="00345616"/>
    <w:rsid w:val="003457DC"/>
    <w:rsid w:val="003461C2"/>
    <w:rsid w:val="00346BAB"/>
    <w:rsid w:val="00346E57"/>
    <w:rsid w:val="00347015"/>
    <w:rsid w:val="00347098"/>
    <w:rsid w:val="00347B17"/>
    <w:rsid w:val="00350F2E"/>
    <w:rsid w:val="00351181"/>
    <w:rsid w:val="00351376"/>
    <w:rsid w:val="0035142A"/>
    <w:rsid w:val="00351BAA"/>
    <w:rsid w:val="003521DE"/>
    <w:rsid w:val="00352EA2"/>
    <w:rsid w:val="00352EB7"/>
    <w:rsid w:val="00353056"/>
    <w:rsid w:val="0035318E"/>
    <w:rsid w:val="0035323A"/>
    <w:rsid w:val="0035368F"/>
    <w:rsid w:val="00353924"/>
    <w:rsid w:val="00353D31"/>
    <w:rsid w:val="00355183"/>
    <w:rsid w:val="0035566D"/>
    <w:rsid w:val="0035582A"/>
    <w:rsid w:val="00355AC6"/>
    <w:rsid w:val="003564BA"/>
    <w:rsid w:val="003564EE"/>
    <w:rsid w:val="00356581"/>
    <w:rsid w:val="00356587"/>
    <w:rsid w:val="00356635"/>
    <w:rsid w:val="00356B9B"/>
    <w:rsid w:val="00357891"/>
    <w:rsid w:val="003602BA"/>
    <w:rsid w:val="003606F3"/>
    <w:rsid w:val="003607CA"/>
    <w:rsid w:val="0036091C"/>
    <w:rsid w:val="00360970"/>
    <w:rsid w:val="00360EC3"/>
    <w:rsid w:val="00361E1F"/>
    <w:rsid w:val="003622C3"/>
    <w:rsid w:val="00362344"/>
    <w:rsid w:val="0036254F"/>
    <w:rsid w:val="00362CE7"/>
    <w:rsid w:val="0036338A"/>
    <w:rsid w:val="003635F3"/>
    <w:rsid w:val="00363922"/>
    <w:rsid w:val="00363D00"/>
    <w:rsid w:val="0036497E"/>
    <w:rsid w:val="00365420"/>
    <w:rsid w:val="003654DE"/>
    <w:rsid w:val="003655B7"/>
    <w:rsid w:val="003668CC"/>
    <w:rsid w:val="00366A06"/>
    <w:rsid w:val="00366F22"/>
    <w:rsid w:val="00366F73"/>
    <w:rsid w:val="00366FC9"/>
    <w:rsid w:val="00366FF9"/>
    <w:rsid w:val="003671B2"/>
    <w:rsid w:val="003674D0"/>
    <w:rsid w:val="0036767E"/>
    <w:rsid w:val="003678FE"/>
    <w:rsid w:val="00367C33"/>
    <w:rsid w:val="003703D8"/>
    <w:rsid w:val="003704B7"/>
    <w:rsid w:val="0037070A"/>
    <w:rsid w:val="003707C3"/>
    <w:rsid w:val="00370DAB"/>
    <w:rsid w:val="0037107A"/>
    <w:rsid w:val="00371326"/>
    <w:rsid w:val="00371F96"/>
    <w:rsid w:val="0037216D"/>
    <w:rsid w:val="00372502"/>
    <w:rsid w:val="003725A0"/>
    <w:rsid w:val="00373126"/>
    <w:rsid w:val="00373343"/>
    <w:rsid w:val="0037339B"/>
    <w:rsid w:val="00373CF7"/>
    <w:rsid w:val="00374108"/>
    <w:rsid w:val="003744EF"/>
    <w:rsid w:val="00374698"/>
    <w:rsid w:val="003749A0"/>
    <w:rsid w:val="00374C3B"/>
    <w:rsid w:val="00374C72"/>
    <w:rsid w:val="00375009"/>
    <w:rsid w:val="00375BD6"/>
    <w:rsid w:val="00375EA9"/>
    <w:rsid w:val="00376083"/>
    <w:rsid w:val="003763ED"/>
    <w:rsid w:val="00376567"/>
    <w:rsid w:val="00376E03"/>
    <w:rsid w:val="0037723A"/>
    <w:rsid w:val="0037736D"/>
    <w:rsid w:val="003773EA"/>
    <w:rsid w:val="00377428"/>
    <w:rsid w:val="00377ADC"/>
    <w:rsid w:val="00377B1A"/>
    <w:rsid w:val="00377B7B"/>
    <w:rsid w:val="00377F1D"/>
    <w:rsid w:val="00381201"/>
    <w:rsid w:val="00381A88"/>
    <w:rsid w:val="00381D1E"/>
    <w:rsid w:val="00381F0C"/>
    <w:rsid w:val="0038265D"/>
    <w:rsid w:val="003828B3"/>
    <w:rsid w:val="00382945"/>
    <w:rsid w:val="00383206"/>
    <w:rsid w:val="00383571"/>
    <w:rsid w:val="00383B2C"/>
    <w:rsid w:val="00383BFB"/>
    <w:rsid w:val="00383D36"/>
    <w:rsid w:val="00384547"/>
    <w:rsid w:val="00384708"/>
    <w:rsid w:val="00384C5A"/>
    <w:rsid w:val="00384EFB"/>
    <w:rsid w:val="00385107"/>
    <w:rsid w:val="003853D4"/>
    <w:rsid w:val="00385468"/>
    <w:rsid w:val="00385692"/>
    <w:rsid w:val="0038577D"/>
    <w:rsid w:val="003857B4"/>
    <w:rsid w:val="003857DF"/>
    <w:rsid w:val="00385ED6"/>
    <w:rsid w:val="00386D8F"/>
    <w:rsid w:val="00387291"/>
    <w:rsid w:val="0038740C"/>
    <w:rsid w:val="00387732"/>
    <w:rsid w:val="00387D7A"/>
    <w:rsid w:val="00390167"/>
    <w:rsid w:val="00390926"/>
    <w:rsid w:val="00390F50"/>
    <w:rsid w:val="00390F58"/>
    <w:rsid w:val="003914A4"/>
    <w:rsid w:val="003915D4"/>
    <w:rsid w:val="003916EA"/>
    <w:rsid w:val="00391BD2"/>
    <w:rsid w:val="00391F47"/>
    <w:rsid w:val="003920F5"/>
    <w:rsid w:val="00392294"/>
    <w:rsid w:val="00392540"/>
    <w:rsid w:val="00392910"/>
    <w:rsid w:val="00392E40"/>
    <w:rsid w:val="00395002"/>
    <w:rsid w:val="00395CAD"/>
    <w:rsid w:val="00396C82"/>
    <w:rsid w:val="00396EA8"/>
    <w:rsid w:val="00396FD5"/>
    <w:rsid w:val="00397B26"/>
    <w:rsid w:val="00397F58"/>
    <w:rsid w:val="003A04C4"/>
    <w:rsid w:val="003A05CB"/>
    <w:rsid w:val="003A109D"/>
    <w:rsid w:val="003A11FA"/>
    <w:rsid w:val="003A1AC4"/>
    <w:rsid w:val="003A1D3C"/>
    <w:rsid w:val="003A1E8A"/>
    <w:rsid w:val="003A238F"/>
    <w:rsid w:val="003A25B4"/>
    <w:rsid w:val="003A3149"/>
    <w:rsid w:val="003A3215"/>
    <w:rsid w:val="003A3411"/>
    <w:rsid w:val="003A357C"/>
    <w:rsid w:val="003A36C5"/>
    <w:rsid w:val="003A3A49"/>
    <w:rsid w:val="003A3BD6"/>
    <w:rsid w:val="003A4026"/>
    <w:rsid w:val="003A4128"/>
    <w:rsid w:val="003A453E"/>
    <w:rsid w:val="003A475D"/>
    <w:rsid w:val="003A5076"/>
    <w:rsid w:val="003A67CA"/>
    <w:rsid w:val="003A74C5"/>
    <w:rsid w:val="003A7D03"/>
    <w:rsid w:val="003B082A"/>
    <w:rsid w:val="003B0876"/>
    <w:rsid w:val="003B1533"/>
    <w:rsid w:val="003B1B43"/>
    <w:rsid w:val="003B247F"/>
    <w:rsid w:val="003B2669"/>
    <w:rsid w:val="003B2AD3"/>
    <w:rsid w:val="003B36E7"/>
    <w:rsid w:val="003B393F"/>
    <w:rsid w:val="003B3F31"/>
    <w:rsid w:val="003B44A5"/>
    <w:rsid w:val="003B4667"/>
    <w:rsid w:val="003B467F"/>
    <w:rsid w:val="003B477F"/>
    <w:rsid w:val="003B48CF"/>
    <w:rsid w:val="003B4AE6"/>
    <w:rsid w:val="003B4EF5"/>
    <w:rsid w:val="003B5410"/>
    <w:rsid w:val="003B5425"/>
    <w:rsid w:val="003B5933"/>
    <w:rsid w:val="003B6221"/>
    <w:rsid w:val="003B64EB"/>
    <w:rsid w:val="003B69CF"/>
    <w:rsid w:val="003B70AB"/>
    <w:rsid w:val="003B70F6"/>
    <w:rsid w:val="003B7ABA"/>
    <w:rsid w:val="003B7FA5"/>
    <w:rsid w:val="003C0B6F"/>
    <w:rsid w:val="003C0B81"/>
    <w:rsid w:val="003C0E42"/>
    <w:rsid w:val="003C1534"/>
    <w:rsid w:val="003C1C87"/>
    <w:rsid w:val="003C1DA0"/>
    <w:rsid w:val="003C217D"/>
    <w:rsid w:val="003C2514"/>
    <w:rsid w:val="003C2740"/>
    <w:rsid w:val="003C29FD"/>
    <w:rsid w:val="003C33B4"/>
    <w:rsid w:val="003C34C8"/>
    <w:rsid w:val="003C3793"/>
    <w:rsid w:val="003C46FA"/>
    <w:rsid w:val="003C49EC"/>
    <w:rsid w:val="003C4B57"/>
    <w:rsid w:val="003C4BEC"/>
    <w:rsid w:val="003C4EB8"/>
    <w:rsid w:val="003C4F66"/>
    <w:rsid w:val="003C5083"/>
    <w:rsid w:val="003C549F"/>
    <w:rsid w:val="003C5560"/>
    <w:rsid w:val="003C65CF"/>
    <w:rsid w:val="003C6864"/>
    <w:rsid w:val="003C6B50"/>
    <w:rsid w:val="003C6CD7"/>
    <w:rsid w:val="003C7158"/>
    <w:rsid w:val="003C7AB0"/>
    <w:rsid w:val="003D03C5"/>
    <w:rsid w:val="003D06AB"/>
    <w:rsid w:val="003D0A03"/>
    <w:rsid w:val="003D0CF7"/>
    <w:rsid w:val="003D0F31"/>
    <w:rsid w:val="003D146B"/>
    <w:rsid w:val="003D1A90"/>
    <w:rsid w:val="003D1B24"/>
    <w:rsid w:val="003D1C04"/>
    <w:rsid w:val="003D217F"/>
    <w:rsid w:val="003D2A66"/>
    <w:rsid w:val="003D2AF4"/>
    <w:rsid w:val="003D2B6D"/>
    <w:rsid w:val="003D2BE0"/>
    <w:rsid w:val="003D2C85"/>
    <w:rsid w:val="003D2D05"/>
    <w:rsid w:val="003D2EAD"/>
    <w:rsid w:val="003D4055"/>
    <w:rsid w:val="003D40E2"/>
    <w:rsid w:val="003D4701"/>
    <w:rsid w:val="003D4E9C"/>
    <w:rsid w:val="003D4FD8"/>
    <w:rsid w:val="003D5929"/>
    <w:rsid w:val="003D59E7"/>
    <w:rsid w:val="003D5A30"/>
    <w:rsid w:val="003D5B03"/>
    <w:rsid w:val="003D5D5D"/>
    <w:rsid w:val="003D6B0A"/>
    <w:rsid w:val="003D6BE4"/>
    <w:rsid w:val="003D6CD9"/>
    <w:rsid w:val="003D70FE"/>
    <w:rsid w:val="003D74F9"/>
    <w:rsid w:val="003E022F"/>
    <w:rsid w:val="003E0341"/>
    <w:rsid w:val="003E0526"/>
    <w:rsid w:val="003E148D"/>
    <w:rsid w:val="003E27EB"/>
    <w:rsid w:val="003E2A3D"/>
    <w:rsid w:val="003E2D3B"/>
    <w:rsid w:val="003E2D41"/>
    <w:rsid w:val="003E34BF"/>
    <w:rsid w:val="003E35AA"/>
    <w:rsid w:val="003E3EDA"/>
    <w:rsid w:val="003E4432"/>
    <w:rsid w:val="003E4480"/>
    <w:rsid w:val="003E45DC"/>
    <w:rsid w:val="003E4C88"/>
    <w:rsid w:val="003E4F0E"/>
    <w:rsid w:val="003E5589"/>
    <w:rsid w:val="003E568B"/>
    <w:rsid w:val="003E5BC8"/>
    <w:rsid w:val="003E5E3F"/>
    <w:rsid w:val="003E5F22"/>
    <w:rsid w:val="003E62C8"/>
    <w:rsid w:val="003E6F2C"/>
    <w:rsid w:val="003E716D"/>
    <w:rsid w:val="003E7EFC"/>
    <w:rsid w:val="003E7F52"/>
    <w:rsid w:val="003F0EFF"/>
    <w:rsid w:val="003F12B8"/>
    <w:rsid w:val="003F1CAA"/>
    <w:rsid w:val="003F260D"/>
    <w:rsid w:val="003F2850"/>
    <w:rsid w:val="003F2C8F"/>
    <w:rsid w:val="003F2EA8"/>
    <w:rsid w:val="003F31CA"/>
    <w:rsid w:val="003F3405"/>
    <w:rsid w:val="003F39CB"/>
    <w:rsid w:val="003F3A81"/>
    <w:rsid w:val="003F3C44"/>
    <w:rsid w:val="003F484B"/>
    <w:rsid w:val="003F4A1A"/>
    <w:rsid w:val="003F5043"/>
    <w:rsid w:val="003F565C"/>
    <w:rsid w:val="003F5AEF"/>
    <w:rsid w:val="003F5C51"/>
    <w:rsid w:val="003F6939"/>
    <w:rsid w:val="003F6A74"/>
    <w:rsid w:val="003F6DE4"/>
    <w:rsid w:val="004009DD"/>
    <w:rsid w:val="00401534"/>
    <w:rsid w:val="00401818"/>
    <w:rsid w:val="00401F02"/>
    <w:rsid w:val="00401F25"/>
    <w:rsid w:val="00402803"/>
    <w:rsid w:val="0040317F"/>
    <w:rsid w:val="0040339B"/>
    <w:rsid w:val="0040343F"/>
    <w:rsid w:val="004034B8"/>
    <w:rsid w:val="004034C0"/>
    <w:rsid w:val="00404149"/>
    <w:rsid w:val="00404556"/>
    <w:rsid w:val="00404713"/>
    <w:rsid w:val="00404D63"/>
    <w:rsid w:val="00404F79"/>
    <w:rsid w:val="0040503C"/>
    <w:rsid w:val="0040515C"/>
    <w:rsid w:val="00406440"/>
    <w:rsid w:val="004064DD"/>
    <w:rsid w:val="00407C60"/>
    <w:rsid w:val="00407FFD"/>
    <w:rsid w:val="004102DB"/>
    <w:rsid w:val="0041037D"/>
    <w:rsid w:val="00410BE8"/>
    <w:rsid w:val="0041165D"/>
    <w:rsid w:val="0041177B"/>
    <w:rsid w:val="00411886"/>
    <w:rsid w:val="0041212E"/>
    <w:rsid w:val="004121DA"/>
    <w:rsid w:val="004122E0"/>
    <w:rsid w:val="00412420"/>
    <w:rsid w:val="00412648"/>
    <w:rsid w:val="00412842"/>
    <w:rsid w:val="00412AA7"/>
    <w:rsid w:val="00412B70"/>
    <w:rsid w:val="00412E38"/>
    <w:rsid w:val="004132BC"/>
    <w:rsid w:val="00413714"/>
    <w:rsid w:val="00413A6D"/>
    <w:rsid w:val="00414277"/>
    <w:rsid w:val="004144AD"/>
    <w:rsid w:val="004144D9"/>
    <w:rsid w:val="00414547"/>
    <w:rsid w:val="00415E1B"/>
    <w:rsid w:val="00416A79"/>
    <w:rsid w:val="00416BA5"/>
    <w:rsid w:val="00417183"/>
    <w:rsid w:val="004173DD"/>
    <w:rsid w:val="00417474"/>
    <w:rsid w:val="00417688"/>
    <w:rsid w:val="00417DC5"/>
    <w:rsid w:val="004201A5"/>
    <w:rsid w:val="0042027D"/>
    <w:rsid w:val="004207A3"/>
    <w:rsid w:val="00420AC2"/>
    <w:rsid w:val="00420B51"/>
    <w:rsid w:val="00420D46"/>
    <w:rsid w:val="004210C5"/>
    <w:rsid w:val="00421325"/>
    <w:rsid w:val="0042136D"/>
    <w:rsid w:val="00421743"/>
    <w:rsid w:val="0042231F"/>
    <w:rsid w:val="0042255B"/>
    <w:rsid w:val="00422808"/>
    <w:rsid w:val="0042357A"/>
    <w:rsid w:val="00423F5C"/>
    <w:rsid w:val="004240CD"/>
    <w:rsid w:val="00424214"/>
    <w:rsid w:val="00424307"/>
    <w:rsid w:val="004249D4"/>
    <w:rsid w:val="00425B0E"/>
    <w:rsid w:val="00426552"/>
    <w:rsid w:val="00426618"/>
    <w:rsid w:val="00426B21"/>
    <w:rsid w:val="00426CB3"/>
    <w:rsid w:val="00426CFD"/>
    <w:rsid w:val="00426D89"/>
    <w:rsid w:val="00426FA1"/>
    <w:rsid w:val="0042746E"/>
    <w:rsid w:val="004278FE"/>
    <w:rsid w:val="00427E54"/>
    <w:rsid w:val="004305D6"/>
    <w:rsid w:val="00430B70"/>
    <w:rsid w:val="00430CF9"/>
    <w:rsid w:val="004311D9"/>
    <w:rsid w:val="0043124D"/>
    <w:rsid w:val="0043165E"/>
    <w:rsid w:val="004318A4"/>
    <w:rsid w:val="004318C7"/>
    <w:rsid w:val="00431957"/>
    <w:rsid w:val="00432238"/>
    <w:rsid w:val="00432FB5"/>
    <w:rsid w:val="00433936"/>
    <w:rsid w:val="00434460"/>
    <w:rsid w:val="00434866"/>
    <w:rsid w:val="004349A6"/>
    <w:rsid w:val="004350DE"/>
    <w:rsid w:val="00435C6E"/>
    <w:rsid w:val="00435CF9"/>
    <w:rsid w:val="0043613C"/>
    <w:rsid w:val="004363B4"/>
    <w:rsid w:val="0043658E"/>
    <w:rsid w:val="0043668D"/>
    <w:rsid w:val="004366CD"/>
    <w:rsid w:val="0043698E"/>
    <w:rsid w:val="0043729A"/>
    <w:rsid w:val="00437533"/>
    <w:rsid w:val="00437A24"/>
    <w:rsid w:val="00437AF7"/>
    <w:rsid w:val="00441317"/>
    <w:rsid w:val="00441687"/>
    <w:rsid w:val="00441F0B"/>
    <w:rsid w:val="0044209A"/>
    <w:rsid w:val="004423F3"/>
    <w:rsid w:val="00442738"/>
    <w:rsid w:val="00442AC9"/>
    <w:rsid w:val="004431E0"/>
    <w:rsid w:val="004433BA"/>
    <w:rsid w:val="004434F9"/>
    <w:rsid w:val="004435EB"/>
    <w:rsid w:val="00443952"/>
    <w:rsid w:val="00443ABB"/>
    <w:rsid w:val="00443AE6"/>
    <w:rsid w:val="00443D61"/>
    <w:rsid w:val="00443E87"/>
    <w:rsid w:val="00444162"/>
    <w:rsid w:val="004443F7"/>
    <w:rsid w:val="00444703"/>
    <w:rsid w:val="00444799"/>
    <w:rsid w:val="00444C7D"/>
    <w:rsid w:val="00444D0C"/>
    <w:rsid w:val="0044501B"/>
    <w:rsid w:val="00445360"/>
    <w:rsid w:val="004457D5"/>
    <w:rsid w:val="004460B4"/>
    <w:rsid w:val="0044613F"/>
    <w:rsid w:val="004463F0"/>
    <w:rsid w:val="0044688C"/>
    <w:rsid w:val="00446971"/>
    <w:rsid w:val="0044710D"/>
    <w:rsid w:val="0044711E"/>
    <w:rsid w:val="004472AA"/>
    <w:rsid w:val="004474D2"/>
    <w:rsid w:val="00447E08"/>
    <w:rsid w:val="00447EE4"/>
    <w:rsid w:val="00450784"/>
    <w:rsid w:val="00450ED6"/>
    <w:rsid w:val="00451144"/>
    <w:rsid w:val="00451214"/>
    <w:rsid w:val="00451817"/>
    <w:rsid w:val="00451986"/>
    <w:rsid w:val="00451C25"/>
    <w:rsid w:val="004527E5"/>
    <w:rsid w:val="00452B93"/>
    <w:rsid w:val="00452F0C"/>
    <w:rsid w:val="00453612"/>
    <w:rsid w:val="00453916"/>
    <w:rsid w:val="00454691"/>
    <w:rsid w:val="0045473D"/>
    <w:rsid w:val="00454986"/>
    <w:rsid w:val="00454BA1"/>
    <w:rsid w:val="00454C3F"/>
    <w:rsid w:val="00454E41"/>
    <w:rsid w:val="0045512A"/>
    <w:rsid w:val="0045531A"/>
    <w:rsid w:val="00455515"/>
    <w:rsid w:val="00455522"/>
    <w:rsid w:val="004559A4"/>
    <w:rsid w:val="00456134"/>
    <w:rsid w:val="00456819"/>
    <w:rsid w:val="00456BAA"/>
    <w:rsid w:val="00456C88"/>
    <w:rsid w:val="00457470"/>
    <w:rsid w:val="00457566"/>
    <w:rsid w:val="0045793B"/>
    <w:rsid w:val="00457E9C"/>
    <w:rsid w:val="00457FB5"/>
    <w:rsid w:val="0046070C"/>
    <w:rsid w:val="00460DF9"/>
    <w:rsid w:val="00461260"/>
    <w:rsid w:val="004612F2"/>
    <w:rsid w:val="00461874"/>
    <w:rsid w:val="0046223D"/>
    <w:rsid w:val="004626C9"/>
    <w:rsid w:val="00462963"/>
    <w:rsid w:val="00462D27"/>
    <w:rsid w:val="0046317D"/>
    <w:rsid w:val="004638A7"/>
    <w:rsid w:val="00463CE7"/>
    <w:rsid w:val="004640E1"/>
    <w:rsid w:val="0046452D"/>
    <w:rsid w:val="00464A69"/>
    <w:rsid w:val="00464ACF"/>
    <w:rsid w:val="00464BD5"/>
    <w:rsid w:val="00464C40"/>
    <w:rsid w:val="004655DA"/>
    <w:rsid w:val="00466868"/>
    <w:rsid w:val="00466951"/>
    <w:rsid w:val="00466C00"/>
    <w:rsid w:val="00466F60"/>
    <w:rsid w:val="00466FDA"/>
    <w:rsid w:val="00467859"/>
    <w:rsid w:val="00467D90"/>
    <w:rsid w:val="00470796"/>
    <w:rsid w:val="00470B30"/>
    <w:rsid w:val="00470E6A"/>
    <w:rsid w:val="004719DE"/>
    <w:rsid w:val="00471F6F"/>
    <w:rsid w:val="00472A98"/>
    <w:rsid w:val="004733B5"/>
    <w:rsid w:val="0047345D"/>
    <w:rsid w:val="00473741"/>
    <w:rsid w:val="0047384C"/>
    <w:rsid w:val="00473A9A"/>
    <w:rsid w:val="00474110"/>
    <w:rsid w:val="00474133"/>
    <w:rsid w:val="0047471D"/>
    <w:rsid w:val="00474D71"/>
    <w:rsid w:val="00474F58"/>
    <w:rsid w:val="0047568F"/>
    <w:rsid w:val="004757F6"/>
    <w:rsid w:val="00475847"/>
    <w:rsid w:val="004758A9"/>
    <w:rsid w:val="00475A36"/>
    <w:rsid w:val="00475BF2"/>
    <w:rsid w:val="00475D11"/>
    <w:rsid w:val="004760ED"/>
    <w:rsid w:val="004762F3"/>
    <w:rsid w:val="00476A90"/>
    <w:rsid w:val="00476D1C"/>
    <w:rsid w:val="00477053"/>
    <w:rsid w:val="00477243"/>
    <w:rsid w:val="00477B7C"/>
    <w:rsid w:val="00477D0B"/>
    <w:rsid w:val="00477D8A"/>
    <w:rsid w:val="00480295"/>
    <w:rsid w:val="00480656"/>
    <w:rsid w:val="004807D0"/>
    <w:rsid w:val="004808C5"/>
    <w:rsid w:val="00481B37"/>
    <w:rsid w:val="00482174"/>
    <w:rsid w:val="00482353"/>
    <w:rsid w:val="00482746"/>
    <w:rsid w:val="004828AF"/>
    <w:rsid w:val="00482A10"/>
    <w:rsid w:val="00482DF8"/>
    <w:rsid w:val="00483132"/>
    <w:rsid w:val="0048347E"/>
    <w:rsid w:val="00483670"/>
    <w:rsid w:val="004852AB"/>
    <w:rsid w:val="004853DC"/>
    <w:rsid w:val="0048554F"/>
    <w:rsid w:val="00485E74"/>
    <w:rsid w:val="004860C0"/>
    <w:rsid w:val="004862E0"/>
    <w:rsid w:val="00486F5F"/>
    <w:rsid w:val="004871D7"/>
    <w:rsid w:val="004900DE"/>
    <w:rsid w:val="00490229"/>
    <w:rsid w:val="004902AF"/>
    <w:rsid w:val="00490422"/>
    <w:rsid w:val="00491016"/>
    <w:rsid w:val="00491ABC"/>
    <w:rsid w:val="00491E8D"/>
    <w:rsid w:val="00491E91"/>
    <w:rsid w:val="0049216E"/>
    <w:rsid w:val="0049276D"/>
    <w:rsid w:val="00492A1C"/>
    <w:rsid w:val="00492C17"/>
    <w:rsid w:val="00492D73"/>
    <w:rsid w:val="00493277"/>
    <w:rsid w:val="004932EE"/>
    <w:rsid w:val="00493E2B"/>
    <w:rsid w:val="004942F1"/>
    <w:rsid w:val="00494397"/>
    <w:rsid w:val="004946FF"/>
    <w:rsid w:val="00495BE8"/>
    <w:rsid w:val="00496060"/>
    <w:rsid w:val="00496381"/>
    <w:rsid w:val="00496AEA"/>
    <w:rsid w:val="004972FE"/>
    <w:rsid w:val="00497A7C"/>
    <w:rsid w:val="004A0097"/>
    <w:rsid w:val="004A035C"/>
    <w:rsid w:val="004A06EC"/>
    <w:rsid w:val="004A07C1"/>
    <w:rsid w:val="004A0AF3"/>
    <w:rsid w:val="004A16F3"/>
    <w:rsid w:val="004A23E6"/>
    <w:rsid w:val="004A2492"/>
    <w:rsid w:val="004A26B8"/>
    <w:rsid w:val="004A2972"/>
    <w:rsid w:val="004A3015"/>
    <w:rsid w:val="004A302C"/>
    <w:rsid w:val="004A3654"/>
    <w:rsid w:val="004A3D92"/>
    <w:rsid w:val="004A3EB9"/>
    <w:rsid w:val="004A3EE9"/>
    <w:rsid w:val="004A6779"/>
    <w:rsid w:val="004A68B8"/>
    <w:rsid w:val="004A6DD4"/>
    <w:rsid w:val="004A6E63"/>
    <w:rsid w:val="004A7972"/>
    <w:rsid w:val="004B062F"/>
    <w:rsid w:val="004B0812"/>
    <w:rsid w:val="004B0D0D"/>
    <w:rsid w:val="004B0FB6"/>
    <w:rsid w:val="004B1100"/>
    <w:rsid w:val="004B1182"/>
    <w:rsid w:val="004B11D2"/>
    <w:rsid w:val="004B1224"/>
    <w:rsid w:val="004B12B5"/>
    <w:rsid w:val="004B1FB2"/>
    <w:rsid w:val="004B223D"/>
    <w:rsid w:val="004B2754"/>
    <w:rsid w:val="004B3054"/>
    <w:rsid w:val="004B3129"/>
    <w:rsid w:val="004B356B"/>
    <w:rsid w:val="004B35ED"/>
    <w:rsid w:val="004B37FF"/>
    <w:rsid w:val="004B385B"/>
    <w:rsid w:val="004B3A32"/>
    <w:rsid w:val="004B3E7E"/>
    <w:rsid w:val="004B496C"/>
    <w:rsid w:val="004B514E"/>
    <w:rsid w:val="004B52C5"/>
    <w:rsid w:val="004B5A30"/>
    <w:rsid w:val="004B6046"/>
    <w:rsid w:val="004B607C"/>
    <w:rsid w:val="004B6262"/>
    <w:rsid w:val="004B6495"/>
    <w:rsid w:val="004B6B31"/>
    <w:rsid w:val="004B6BDA"/>
    <w:rsid w:val="004B6E28"/>
    <w:rsid w:val="004B7139"/>
    <w:rsid w:val="004B73E5"/>
    <w:rsid w:val="004C04F1"/>
    <w:rsid w:val="004C057A"/>
    <w:rsid w:val="004C06FA"/>
    <w:rsid w:val="004C0967"/>
    <w:rsid w:val="004C0D14"/>
    <w:rsid w:val="004C1AD9"/>
    <w:rsid w:val="004C1BEF"/>
    <w:rsid w:val="004C308D"/>
    <w:rsid w:val="004C3D1F"/>
    <w:rsid w:val="004C4B28"/>
    <w:rsid w:val="004C4CE5"/>
    <w:rsid w:val="004C4FCF"/>
    <w:rsid w:val="004C4FE4"/>
    <w:rsid w:val="004C545E"/>
    <w:rsid w:val="004C59EF"/>
    <w:rsid w:val="004C5AAD"/>
    <w:rsid w:val="004C5D8F"/>
    <w:rsid w:val="004C5DAA"/>
    <w:rsid w:val="004C607B"/>
    <w:rsid w:val="004C66BF"/>
    <w:rsid w:val="004C69DC"/>
    <w:rsid w:val="004C73F0"/>
    <w:rsid w:val="004C769F"/>
    <w:rsid w:val="004C7A43"/>
    <w:rsid w:val="004C7B63"/>
    <w:rsid w:val="004C7FA3"/>
    <w:rsid w:val="004D0246"/>
    <w:rsid w:val="004D0609"/>
    <w:rsid w:val="004D0937"/>
    <w:rsid w:val="004D0F0F"/>
    <w:rsid w:val="004D10BE"/>
    <w:rsid w:val="004D1312"/>
    <w:rsid w:val="004D1781"/>
    <w:rsid w:val="004D1C28"/>
    <w:rsid w:val="004D1CAC"/>
    <w:rsid w:val="004D2624"/>
    <w:rsid w:val="004D2939"/>
    <w:rsid w:val="004D2C96"/>
    <w:rsid w:val="004D322F"/>
    <w:rsid w:val="004D3975"/>
    <w:rsid w:val="004D3C29"/>
    <w:rsid w:val="004D3E51"/>
    <w:rsid w:val="004D3E7A"/>
    <w:rsid w:val="004D421B"/>
    <w:rsid w:val="004D4A29"/>
    <w:rsid w:val="004D5325"/>
    <w:rsid w:val="004D554C"/>
    <w:rsid w:val="004D566C"/>
    <w:rsid w:val="004D5685"/>
    <w:rsid w:val="004D5751"/>
    <w:rsid w:val="004D57D7"/>
    <w:rsid w:val="004D5AFB"/>
    <w:rsid w:val="004D5C4E"/>
    <w:rsid w:val="004D5D71"/>
    <w:rsid w:val="004D5D8A"/>
    <w:rsid w:val="004D5DE1"/>
    <w:rsid w:val="004D6453"/>
    <w:rsid w:val="004D699C"/>
    <w:rsid w:val="004D6D09"/>
    <w:rsid w:val="004D6DD7"/>
    <w:rsid w:val="004D6F71"/>
    <w:rsid w:val="004D72CF"/>
    <w:rsid w:val="004D78F6"/>
    <w:rsid w:val="004D7E09"/>
    <w:rsid w:val="004E0B39"/>
    <w:rsid w:val="004E0BEE"/>
    <w:rsid w:val="004E1A4F"/>
    <w:rsid w:val="004E1B23"/>
    <w:rsid w:val="004E1BCA"/>
    <w:rsid w:val="004E209B"/>
    <w:rsid w:val="004E2217"/>
    <w:rsid w:val="004E22BE"/>
    <w:rsid w:val="004E23A0"/>
    <w:rsid w:val="004E30A6"/>
    <w:rsid w:val="004E31AC"/>
    <w:rsid w:val="004E33B4"/>
    <w:rsid w:val="004E3A42"/>
    <w:rsid w:val="004E3B71"/>
    <w:rsid w:val="004E3DF7"/>
    <w:rsid w:val="004E424F"/>
    <w:rsid w:val="004E4642"/>
    <w:rsid w:val="004E4E0A"/>
    <w:rsid w:val="004E51D5"/>
    <w:rsid w:val="004E524E"/>
    <w:rsid w:val="004E5A99"/>
    <w:rsid w:val="004E5E30"/>
    <w:rsid w:val="004E60F8"/>
    <w:rsid w:val="004E6C6A"/>
    <w:rsid w:val="004E6E22"/>
    <w:rsid w:val="004E7FEA"/>
    <w:rsid w:val="004F0261"/>
    <w:rsid w:val="004F03AE"/>
    <w:rsid w:val="004F04A6"/>
    <w:rsid w:val="004F0657"/>
    <w:rsid w:val="004F09BF"/>
    <w:rsid w:val="004F0A3F"/>
    <w:rsid w:val="004F0A61"/>
    <w:rsid w:val="004F0B63"/>
    <w:rsid w:val="004F0F3C"/>
    <w:rsid w:val="004F115C"/>
    <w:rsid w:val="004F122C"/>
    <w:rsid w:val="004F15D8"/>
    <w:rsid w:val="004F1DC8"/>
    <w:rsid w:val="004F22FA"/>
    <w:rsid w:val="004F2705"/>
    <w:rsid w:val="004F28D1"/>
    <w:rsid w:val="004F2D76"/>
    <w:rsid w:val="004F3B72"/>
    <w:rsid w:val="004F3CD0"/>
    <w:rsid w:val="004F45F7"/>
    <w:rsid w:val="004F46D0"/>
    <w:rsid w:val="004F4994"/>
    <w:rsid w:val="004F4A0B"/>
    <w:rsid w:val="004F4C17"/>
    <w:rsid w:val="004F57FC"/>
    <w:rsid w:val="004F603A"/>
    <w:rsid w:val="004F6376"/>
    <w:rsid w:val="004F6442"/>
    <w:rsid w:val="004F6B75"/>
    <w:rsid w:val="004F6DFF"/>
    <w:rsid w:val="004F6E79"/>
    <w:rsid w:val="004F6E96"/>
    <w:rsid w:val="004F7124"/>
    <w:rsid w:val="004F7A02"/>
    <w:rsid w:val="004F7F1B"/>
    <w:rsid w:val="00500172"/>
    <w:rsid w:val="00500B83"/>
    <w:rsid w:val="00501353"/>
    <w:rsid w:val="005015D3"/>
    <w:rsid w:val="005016D4"/>
    <w:rsid w:val="005019C4"/>
    <w:rsid w:val="00501C3E"/>
    <w:rsid w:val="00501D6A"/>
    <w:rsid w:val="0050209B"/>
    <w:rsid w:val="005020CE"/>
    <w:rsid w:val="0050294E"/>
    <w:rsid w:val="00503211"/>
    <w:rsid w:val="005034B9"/>
    <w:rsid w:val="00503DDF"/>
    <w:rsid w:val="00504814"/>
    <w:rsid w:val="0050496E"/>
    <w:rsid w:val="005049C8"/>
    <w:rsid w:val="0050510E"/>
    <w:rsid w:val="005062CA"/>
    <w:rsid w:val="005066BF"/>
    <w:rsid w:val="00506BDD"/>
    <w:rsid w:val="0050722F"/>
    <w:rsid w:val="00507B1C"/>
    <w:rsid w:val="00510111"/>
    <w:rsid w:val="00510200"/>
    <w:rsid w:val="00510677"/>
    <w:rsid w:val="005109A7"/>
    <w:rsid w:val="00510B81"/>
    <w:rsid w:val="00511688"/>
    <w:rsid w:val="00511D61"/>
    <w:rsid w:val="00511E8D"/>
    <w:rsid w:val="00512793"/>
    <w:rsid w:val="00512A87"/>
    <w:rsid w:val="00512A9C"/>
    <w:rsid w:val="00513061"/>
    <w:rsid w:val="005130B0"/>
    <w:rsid w:val="0051314E"/>
    <w:rsid w:val="00513159"/>
    <w:rsid w:val="00513BFF"/>
    <w:rsid w:val="005141D2"/>
    <w:rsid w:val="00514CEB"/>
    <w:rsid w:val="0051524B"/>
    <w:rsid w:val="0051579F"/>
    <w:rsid w:val="00515D0A"/>
    <w:rsid w:val="00516347"/>
    <w:rsid w:val="0051707F"/>
    <w:rsid w:val="005170AA"/>
    <w:rsid w:val="005173DE"/>
    <w:rsid w:val="005178D1"/>
    <w:rsid w:val="00517936"/>
    <w:rsid w:val="00517E56"/>
    <w:rsid w:val="00517EAE"/>
    <w:rsid w:val="00520279"/>
    <w:rsid w:val="005202E0"/>
    <w:rsid w:val="00520A21"/>
    <w:rsid w:val="00520D3E"/>
    <w:rsid w:val="00520EBA"/>
    <w:rsid w:val="0052112C"/>
    <w:rsid w:val="005214CE"/>
    <w:rsid w:val="00521AA9"/>
    <w:rsid w:val="00521B11"/>
    <w:rsid w:val="00521EBF"/>
    <w:rsid w:val="005223AC"/>
    <w:rsid w:val="0052261E"/>
    <w:rsid w:val="00522B25"/>
    <w:rsid w:val="00522D14"/>
    <w:rsid w:val="0052302B"/>
    <w:rsid w:val="00523BE7"/>
    <w:rsid w:val="00523E54"/>
    <w:rsid w:val="005240EE"/>
    <w:rsid w:val="0052427A"/>
    <w:rsid w:val="00524368"/>
    <w:rsid w:val="005243D3"/>
    <w:rsid w:val="005248C2"/>
    <w:rsid w:val="00524A4B"/>
    <w:rsid w:val="00524E08"/>
    <w:rsid w:val="00525042"/>
    <w:rsid w:val="00526367"/>
    <w:rsid w:val="005266E2"/>
    <w:rsid w:val="00526ABC"/>
    <w:rsid w:val="00526C17"/>
    <w:rsid w:val="00526EE9"/>
    <w:rsid w:val="0052773A"/>
    <w:rsid w:val="005277C3"/>
    <w:rsid w:val="005278C1"/>
    <w:rsid w:val="00527AB5"/>
    <w:rsid w:val="00531A01"/>
    <w:rsid w:val="005321FA"/>
    <w:rsid w:val="0053249D"/>
    <w:rsid w:val="00532655"/>
    <w:rsid w:val="00532B09"/>
    <w:rsid w:val="00532CF6"/>
    <w:rsid w:val="00532D2C"/>
    <w:rsid w:val="00533294"/>
    <w:rsid w:val="005332C0"/>
    <w:rsid w:val="00533CFB"/>
    <w:rsid w:val="00533D99"/>
    <w:rsid w:val="00533E02"/>
    <w:rsid w:val="005342E8"/>
    <w:rsid w:val="0053430B"/>
    <w:rsid w:val="005345D4"/>
    <w:rsid w:val="00534987"/>
    <w:rsid w:val="00534AB0"/>
    <w:rsid w:val="00534F66"/>
    <w:rsid w:val="00534FDB"/>
    <w:rsid w:val="00535118"/>
    <w:rsid w:val="00535B5A"/>
    <w:rsid w:val="00535C45"/>
    <w:rsid w:val="005360EA"/>
    <w:rsid w:val="0053616E"/>
    <w:rsid w:val="0053671E"/>
    <w:rsid w:val="0053678B"/>
    <w:rsid w:val="00536790"/>
    <w:rsid w:val="005368E8"/>
    <w:rsid w:val="00536AFE"/>
    <w:rsid w:val="00536E09"/>
    <w:rsid w:val="00536F54"/>
    <w:rsid w:val="00537892"/>
    <w:rsid w:val="00540432"/>
    <w:rsid w:val="005407B7"/>
    <w:rsid w:val="00540C5D"/>
    <w:rsid w:val="00541D0D"/>
    <w:rsid w:val="005421CC"/>
    <w:rsid w:val="005421D4"/>
    <w:rsid w:val="0054224A"/>
    <w:rsid w:val="005424B3"/>
    <w:rsid w:val="0054261D"/>
    <w:rsid w:val="005428EA"/>
    <w:rsid w:val="00543072"/>
    <w:rsid w:val="00543187"/>
    <w:rsid w:val="00543245"/>
    <w:rsid w:val="0054325B"/>
    <w:rsid w:val="00543691"/>
    <w:rsid w:val="005437CA"/>
    <w:rsid w:val="00543BB7"/>
    <w:rsid w:val="00543D61"/>
    <w:rsid w:val="0054416E"/>
    <w:rsid w:val="005444E6"/>
    <w:rsid w:val="00544512"/>
    <w:rsid w:val="00544702"/>
    <w:rsid w:val="005449E6"/>
    <w:rsid w:val="00544AFA"/>
    <w:rsid w:val="00544B61"/>
    <w:rsid w:val="005450D1"/>
    <w:rsid w:val="00546034"/>
    <w:rsid w:val="0054626A"/>
    <w:rsid w:val="00546863"/>
    <w:rsid w:val="00546999"/>
    <w:rsid w:val="00546D2A"/>
    <w:rsid w:val="0054732F"/>
    <w:rsid w:val="005476F8"/>
    <w:rsid w:val="00547A41"/>
    <w:rsid w:val="00547E2C"/>
    <w:rsid w:val="00547F38"/>
    <w:rsid w:val="0055124C"/>
    <w:rsid w:val="00551348"/>
    <w:rsid w:val="0055150D"/>
    <w:rsid w:val="00551730"/>
    <w:rsid w:val="00551B15"/>
    <w:rsid w:val="00551C6F"/>
    <w:rsid w:val="00552187"/>
    <w:rsid w:val="0055274B"/>
    <w:rsid w:val="00552918"/>
    <w:rsid w:val="00552D4B"/>
    <w:rsid w:val="00552D75"/>
    <w:rsid w:val="0055344A"/>
    <w:rsid w:val="0055350B"/>
    <w:rsid w:val="0055352E"/>
    <w:rsid w:val="005536DF"/>
    <w:rsid w:val="00553896"/>
    <w:rsid w:val="005546EE"/>
    <w:rsid w:val="005548A2"/>
    <w:rsid w:val="005548D4"/>
    <w:rsid w:val="00554A8C"/>
    <w:rsid w:val="00554C3F"/>
    <w:rsid w:val="005551C2"/>
    <w:rsid w:val="00556B87"/>
    <w:rsid w:val="00556D56"/>
    <w:rsid w:val="00556FD7"/>
    <w:rsid w:val="0055744F"/>
    <w:rsid w:val="005576BC"/>
    <w:rsid w:val="00557DB2"/>
    <w:rsid w:val="005600BD"/>
    <w:rsid w:val="0056026C"/>
    <w:rsid w:val="0056064A"/>
    <w:rsid w:val="00560B6D"/>
    <w:rsid w:val="005611E8"/>
    <w:rsid w:val="00561A4C"/>
    <w:rsid w:val="00561A8B"/>
    <w:rsid w:val="00561C4D"/>
    <w:rsid w:val="00561D6D"/>
    <w:rsid w:val="00563CB3"/>
    <w:rsid w:val="00564AF8"/>
    <w:rsid w:val="00564BA6"/>
    <w:rsid w:val="00564EB1"/>
    <w:rsid w:val="00565E67"/>
    <w:rsid w:val="00566219"/>
    <w:rsid w:val="0056647D"/>
    <w:rsid w:val="0056692C"/>
    <w:rsid w:val="00566955"/>
    <w:rsid w:val="00566ED4"/>
    <w:rsid w:val="00566FCF"/>
    <w:rsid w:val="005674BF"/>
    <w:rsid w:val="00567640"/>
    <w:rsid w:val="00567FBE"/>
    <w:rsid w:val="00570227"/>
    <w:rsid w:val="005705AD"/>
    <w:rsid w:val="0057076D"/>
    <w:rsid w:val="0057078F"/>
    <w:rsid w:val="00570940"/>
    <w:rsid w:val="00570A6A"/>
    <w:rsid w:val="00570C9E"/>
    <w:rsid w:val="00570F09"/>
    <w:rsid w:val="00570FCC"/>
    <w:rsid w:val="005712B9"/>
    <w:rsid w:val="0057156E"/>
    <w:rsid w:val="00571779"/>
    <w:rsid w:val="00571997"/>
    <w:rsid w:val="00571A5E"/>
    <w:rsid w:val="00571A72"/>
    <w:rsid w:val="00571E86"/>
    <w:rsid w:val="0057241F"/>
    <w:rsid w:val="00572872"/>
    <w:rsid w:val="00572A27"/>
    <w:rsid w:val="00572C6B"/>
    <w:rsid w:val="00572E17"/>
    <w:rsid w:val="00573548"/>
    <w:rsid w:val="00573AF2"/>
    <w:rsid w:val="00574AD1"/>
    <w:rsid w:val="00574DB4"/>
    <w:rsid w:val="00574F4C"/>
    <w:rsid w:val="00575A70"/>
    <w:rsid w:val="00575AF5"/>
    <w:rsid w:val="00575C3E"/>
    <w:rsid w:val="005762CB"/>
    <w:rsid w:val="00576D2F"/>
    <w:rsid w:val="005778DD"/>
    <w:rsid w:val="00580876"/>
    <w:rsid w:val="005809EC"/>
    <w:rsid w:val="00581121"/>
    <w:rsid w:val="00581564"/>
    <w:rsid w:val="00581FB8"/>
    <w:rsid w:val="005827C2"/>
    <w:rsid w:val="00582FC4"/>
    <w:rsid w:val="00583340"/>
    <w:rsid w:val="00583DBD"/>
    <w:rsid w:val="00583DF5"/>
    <w:rsid w:val="0058465E"/>
    <w:rsid w:val="005869FE"/>
    <w:rsid w:val="00586B1F"/>
    <w:rsid w:val="00586F24"/>
    <w:rsid w:val="005871DC"/>
    <w:rsid w:val="005875F1"/>
    <w:rsid w:val="00587A4B"/>
    <w:rsid w:val="005902A7"/>
    <w:rsid w:val="00590462"/>
    <w:rsid w:val="0059078C"/>
    <w:rsid w:val="005911C6"/>
    <w:rsid w:val="00591359"/>
    <w:rsid w:val="005913ED"/>
    <w:rsid w:val="00591693"/>
    <w:rsid w:val="0059176B"/>
    <w:rsid w:val="0059287E"/>
    <w:rsid w:val="005928D3"/>
    <w:rsid w:val="00593161"/>
    <w:rsid w:val="005934B5"/>
    <w:rsid w:val="00593907"/>
    <w:rsid w:val="00593EB9"/>
    <w:rsid w:val="00594150"/>
    <w:rsid w:val="005942ED"/>
    <w:rsid w:val="00594A8F"/>
    <w:rsid w:val="00595896"/>
    <w:rsid w:val="00595B11"/>
    <w:rsid w:val="00595D06"/>
    <w:rsid w:val="0059645C"/>
    <w:rsid w:val="0059673B"/>
    <w:rsid w:val="005968E0"/>
    <w:rsid w:val="0059725C"/>
    <w:rsid w:val="00597369"/>
    <w:rsid w:val="005973C9"/>
    <w:rsid w:val="00597553"/>
    <w:rsid w:val="0059761A"/>
    <w:rsid w:val="00597621"/>
    <w:rsid w:val="00597715"/>
    <w:rsid w:val="00597CC7"/>
    <w:rsid w:val="00597D3D"/>
    <w:rsid w:val="00597DD2"/>
    <w:rsid w:val="005A0617"/>
    <w:rsid w:val="005A0668"/>
    <w:rsid w:val="005A06B1"/>
    <w:rsid w:val="005A0C3D"/>
    <w:rsid w:val="005A1B7F"/>
    <w:rsid w:val="005A1F85"/>
    <w:rsid w:val="005A279C"/>
    <w:rsid w:val="005A2E47"/>
    <w:rsid w:val="005A33D1"/>
    <w:rsid w:val="005A349B"/>
    <w:rsid w:val="005A3ABF"/>
    <w:rsid w:val="005A3B7C"/>
    <w:rsid w:val="005A3F1B"/>
    <w:rsid w:val="005A417E"/>
    <w:rsid w:val="005A430E"/>
    <w:rsid w:val="005A480B"/>
    <w:rsid w:val="005A4BEE"/>
    <w:rsid w:val="005A4CF8"/>
    <w:rsid w:val="005A504F"/>
    <w:rsid w:val="005A53F9"/>
    <w:rsid w:val="005A6011"/>
    <w:rsid w:val="005A670B"/>
    <w:rsid w:val="005A67BE"/>
    <w:rsid w:val="005A6859"/>
    <w:rsid w:val="005A728E"/>
    <w:rsid w:val="005A7539"/>
    <w:rsid w:val="005A7755"/>
    <w:rsid w:val="005A7A15"/>
    <w:rsid w:val="005B02D1"/>
    <w:rsid w:val="005B0476"/>
    <w:rsid w:val="005B06D1"/>
    <w:rsid w:val="005B0AF2"/>
    <w:rsid w:val="005B0D6F"/>
    <w:rsid w:val="005B15F3"/>
    <w:rsid w:val="005B1C0C"/>
    <w:rsid w:val="005B23B0"/>
    <w:rsid w:val="005B29AD"/>
    <w:rsid w:val="005B2BDB"/>
    <w:rsid w:val="005B3100"/>
    <w:rsid w:val="005B3158"/>
    <w:rsid w:val="005B3206"/>
    <w:rsid w:val="005B3572"/>
    <w:rsid w:val="005B457F"/>
    <w:rsid w:val="005B4EA8"/>
    <w:rsid w:val="005B524B"/>
    <w:rsid w:val="005B52C6"/>
    <w:rsid w:val="005B5452"/>
    <w:rsid w:val="005B5613"/>
    <w:rsid w:val="005B5738"/>
    <w:rsid w:val="005B63E6"/>
    <w:rsid w:val="005B6524"/>
    <w:rsid w:val="005B6874"/>
    <w:rsid w:val="005B689D"/>
    <w:rsid w:val="005B70D2"/>
    <w:rsid w:val="005B7153"/>
    <w:rsid w:val="005B7726"/>
    <w:rsid w:val="005B7909"/>
    <w:rsid w:val="005C0320"/>
    <w:rsid w:val="005C03D4"/>
    <w:rsid w:val="005C03E7"/>
    <w:rsid w:val="005C06BB"/>
    <w:rsid w:val="005C06DA"/>
    <w:rsid w:val="005C08F0"/>
    <w:rsid w:val="005C1020"/>
    <w:rsid w:val="005C1601"/>
    <w:rsid w:val="005C32F9"/>
    <w:rsid w:val="005C36E3"/>
    <w:rsid w:val="005C3836"/>
    <w:rsid w:val="005C39D0"/>
    <w:rsid w:val="005C3D0F"/>
    <w:rsid w:val="005C3F92"/>
    <w:rsid w:val="005C4242"/>
    <w:rsid w:val="005C449D"/>
    <w:rsid w:val="005C4680"/>
    <w:rsid w:val="005C4A41"/>
    <w:rsid w:val="005C4FD8"/>
    <w:rsid w:val="005C532B"/>
    <w:rsid w:val="005C5357"/>
    <w:rsid w:val="005C59EF"/>
    <w:rsid w:val="005C5EF2"/>
    <w:rsid w:val="005C5FB8"/>
    <w:rsid w:val="005C6297"/>
    <w:rsid w:val="005C6746"/>
    <w:rsid w:val="005C6757"/>
    <w:rsid w:val="005C6A70"/>
    <w:rsid w:val="005C730A"/>
    <w:rsid w:val="005C76C6"/>
    <w:rsid w:val="005D0103"/>
    <w:rsid w:val="005D090A"/>
    <w:rsid w:val="005D0AFF"/>
    <w:rsid w:val="005D0D27"/>
    <w:rsid w:val="005D0EAD"/>
    <w:rsid w:val="005D1728"/>
    <w:rsid w:val="005D1B13"/>
    <w:rsid w:val="005D2326"/>
    <w:rsid w:val="005D2782"/>
    <w:rsid w:val="005D2BDC"/>
    <w:rsid w:val="005D3491"/>
    <w:rsid w:val="005D36ED"/>
    <w:rsid w:val="005D3915"/>
    <w:rsid w:val="005D396B"/>
    <w:rsid w:val="005D3EC7"/>
    <w:rsid w:val="005D4B46"/>
    <w:rsid w:val="005D4C4A"/>
    <w:rsid w:val="005D4E62"/>
    <w:rsid w:val="005D4E83"/>
    <w:rsid w:val="005D4FDB"/>
    <w:rsid w:val="005D507B"/>
    <w:rsid w:val="005D5165"/>
    <w:rsid w:val="005D56F8"/>
    <w:rsid w:val="005D5B9E"/>
    <w:rsid w:val="005D66FD"/>
    <w:rsid w:val="005D6A11"/>
    <w:rsid w:val="005D6E97"/>
    <w:rsid w:val="005D7278"/>
    <w:rsid w:val="005D7398"/>
    <w:rsid w:val="005D7502"/>
    <w:rsid w:val="005D7666"/>
    <w:rsid w:val="005D7AB0"/>
    <w:rsid w:val="005E0271"/>
    <w:rsid w:val="005E0E4F"/>
    <w:rsid w:val="005E150F"/>
    <w:rsid w:val="005E15AA"/>
    <w:rsid w:val="005E1658"/>
    <w:rsid w:val="005E1802"/>
    <w:rsid w:val="005E1804"/>
    <w:rsid w:val="005E1A88"/>
    <w:rsid w:val="005E1F3B"/>
    <w:rsid w:val="005E2479"/>
    <w:rsid w:val="005E31E5"/>
    <w:rsid w:val="005E3BF2"/>
    <w:rsid w:val="005E4075"/>
    <w:rsid w:val="005E47AA"/>
    <w:rsid w:val="005E4901"/>
    <w:rsid w:val="005E533C"/>
    <w:rsid w:val="005E5871"/>
    <w:rsid w:val="005E613C"/>
    <w:rsid w:val="005E6255"/>
    <w:rsid w:val="005E6419"/>
    <w:rsid w:val="005E6716"/>
    <w:rsid w:val="005E68DC"/>
    <w:rsid w:val="005E738F"/>
    <w:rsid w:val="005E7573"/>
    <w:rsid w:val="005E7848"/>
    <w:rsid w:val="005F03EF"/>
    <w:rsid w:val="005F06F7"/>
    <w:rsid w:val="005F0826"/>
    <w:rsid w:val="005F0CA7"/>
    <w:rsid w:val="005F0CCB"/>
    <w:rsid w:val="005F1249"/>
    <w:rsid w:val="005F15BC"/>
    <w:rsid w:val="005F1F5C"/>
    <w:rsid w:val="005F1FF6"/>
    <w:rsid w:val="005F26E1"/>
    <w:rsid w:val="005F2877"/>
    <w:rsid w:val="005F2B53"/>
    <w:rsid w:val="005F332D"/>
    <w:rsid w:val="005F3402"/>
    <w:rsid w:val="005F3674"/>
    <w:rsid w:val="005F367C"/>
    <w:rsid w:val="005F3781"/>
    <w:rsid w:val="005F3E37"/>
    <w:rsid w:val="005F3E8A"/>
    <w:rsid w:val="005F4198"/>
    <w:rsid w:val="005F451C"/>
    <w:rsid w:val="005F4B96"/>
    <w:rsid w:val="005F4C3B"/>
    <w:rsid w:val="005F5458"/>
    <w:rsid w:val="005F560E"/>
    <w:rsid w:val="005F56B4"/>
    <w:rsid w:val="005F5702"/>
    <w:rsid w:val="005F570A"/>
    <w:rsid w:val="005F57DF"/>
    <w:rsid w:val="005F58BA"/>
    <w:rsid w:val="005F5B05"/>
    <w:rsid w:val="005F6E6D"/>
    <w:rsid w:val="005F726F"/>
    <w:rsid w:val="005F7521"/>
    <w:rsid w:val="005F7AD8"/>
    <w:rsid w:val="005F7FD6"/>
    <w:rsid w:val="0060021F"/>
    <w:rsid w:val="0060039E"/>
    <w:rsid w:val="006004E2"/>
    <w:rsid w:val="00600908"/>
    <w:rsid w:val="00600995"/>
    <w:rsid w:val="00600B49"/>
    <w:rsid w:val="00600BCE"/>
    <w:rsid w:val="006017E6"/>
    <w:rsid w:val="0060206C"/>
    <w:rsid w:val="00602EC7"/>
    <w:rsid w:val="00603AD6"/>
    <w:rsid w:val="00603AF7"/>
    <w:rsid w:val="0060430C"/>
    <w:rsid w:val="006045CB"/>
    <w:rsid w:val="00604A7B"/>
    <w:rsid w:val="006050B4"/>
    <w:rsid w:val="00605F87"/>
    <w:rsid w:val="00606187"/>
    <w:rsid w:val="006064F2"/>
    <w:rsid w:val="00606502"/>
    <w:rsid w:val="00606586"/>
    <w:rsid w:val="00606850"/>
    <w:rsid w:val="00606C4E"/>
    <w:rsid w:val="006071A2"/>
    <w:rsid w:val="006074B1"/>
    <w:rsid w:val="00607798"/>
    <w:rsid w:val="00607998"/>
    <w:rsid w:val="00607ABC"/>
    <w:rsid w:val="0061000A"/>
    <w:rsid w:val="006102A0"/>
    <w:rsid w:val="00610D22"/>
    <w:rsid w:val="00611404"/>
    <w:rsid w:val="0061156A"/>
    <w:rsid w:val="00611796"/>
    <w:rsid w:val="00611ACE"/>
    <w:rsid w:val="00612D5E"/>
    <w:rsid w:val="0061330B"/>
    <w:rsid w:val="00613408"/>
    <w:rsid w:val="00613444"/>
    <w:rsid w:val="006135C2"/>
    <w:rsid w:val="0061374F"/>
    <w:rsid w:val="00613903"/>
    <w:rsid w:val="00613BB3"/>
    <w:rsid w:val="0061403A"/>
    <w:rsid w:val="00614232"/>
    <w:rsid w:val="00614424"/>
    <w:rsid w:val="006144DB"/>
    <w:rsid w:val="00614ECE"/>
    <w:rsid w:val="00615040"/>
    <w:rsid w:val="00615164"/>
    <w:rsid w:val="0061577F"/>
    <w:rsid w:val="00615879"/>
    <w:rsid w:val="006158C9"/>
    <w:rsid w:val="00615912"/>
    <w:rsid w:val="00615CC2"/>
    <w:rsid w:val="00616391"/>
    <w:rsid w:val="00616416"/>
    <w:rsid w:val="0061684E"/>
    <w:rsid w:val="00616B38"/>
    <w:rsid w:val="00617351"/>
    <w:rsid w:val="0061749A"/>
    <w:rsid w:val="006176EA"/>
    <w:rsid w:val="00617D83"/>
    <w:rsid w:val="0062034F"/>
    <w:rsid w:val="00620760"/>
    <w:rsid w:val="00620800"/>
    <w:rsid w:val="0062098E"/>
    <w:rsid w:val="00620A02"/>
    <w:rsid w:val="00620A87"/>
    <w:rsid w:val="00620B73"/>
    <w:rsid w:val="00620B7F"/>
    <w:rsid w:val="00620C32"/>
    <w:rsid w:val="00620C9A"/>
    <w:rsid w:val="00620F1A"/>
    <w:rsid w:val="006219BE"/>
    <w:rsid w:val="006226C5"/>
    <w:rsid w:val="00623150"/>
    <w:rsid w:val="006231BC"/>
    <w:rsid w:val="006234FA"/>
    <w:rsid w:val="0062351C"/>
    <w:rsid w:val="00623FB8"/>
    <w:rsid w:val="0062427C"/>
    <w:rsid w:val="00624AE7"/>
    <w:rsid w:val="0062505E"/>
    <w:rsid w:val="00625588"/>
    <w:rsid w:val="00625B17"/>
    <w:rsid w:val="00625FF5"/>
    <w:rsid w:val="00626334"/>
    <w:rsid w:val="00626353"/>
    <w:rsid w:val="006264A3"/>
    <w:rsid w:val="00627A45"/>
    <w:rsid w:val="0063041E"/>
    <w:rsid w:val="00630447"/>
    <w:rsid w:val="00630A78"/>
    <w:rsid w:val="00630DF3"/>
    <w:rsid w:val="00630E96"/>
    <w:rsid w:val="006312FA"/>
    <w:rsid w:val="00631403"/>
    <w:rsid w:val="00631666"/>
    <w:rsid w:val="00631BF6"/>
    <w:rsid w:val="00631F1D"/>
    <w:rsid w:val="00631F3D"/>
    <w:rsid w:val="00632354"/>
    <w:rsid w:val="00632BC3"/>
    <w:rsid w:val="00632E85"/>
    <w:rsid w:val="00633016"/>
    <w:rsid w:val="0063315F"/>
    <w:rsid w:val="0063455D"/>
    <w:rsid w:val="00634626"/>
    <w:rsid w:val="00635103"/>
    <w:rsid w:val="00635524"/>
    <w:rsid w:val="006356B0"/>
    <w:rsid w:val="00635992"/>
    <w:rsid w:val="00635CE8"/>
    <w:rsid w:val="00636035"/>
    <w:rsid w:val="006360DE"/>
    <w:rsid w:val="0063626F"/>
    <w:rsid w:val="00636C8D"/>
    <w:rsid w:val="00636F87"/>
    <w:rsid w:val="00637448"/>
    <w:rsid w:val="0063752C"/>
    <w:rsid w:val="006376BB"/>
    <w:rsid w:val="00637958"/>
    <w:rsid w:val="00637975"/>
    <w:rsid w:val="00637C5C"/>
    <w:rsid w:val="00637FB0"/>
    <w:rsid w:val="006402AF"/>
    <w:rsid w:val="0064043B"/>
    <w:rsid w:val="006408BE"/>
    <w:rsid w:val="00640EC6"/>
    <w:rsid w:val="00641124"/>
    <w:rsid w:val="00641413"/>
    <w:rsid w:val="00641543"/>
    <w:rsid w:val="006416A1"/>
    <w:rsid w:val="00641861"/>
    <w:rsid w:val="00641AF4"/>
    <w:rsid w:val="00641CC3"/>
    <w:rsid w:val="0064276A"/>
    <w:rsid w:val="00642C3C"/>
    <w:rsid w:val="0064340C"/>
    <w:rsid w:val="00643615"/>
    <w:rsid w:val="00643838"/>
    <w:rsid w:val="00643D36"/>
    <w:rsid w:val="00644201"/>
    <w:rsid w:val="00644305"/>
    <w:rsid w:val="0064431C"/>
    <w:rsid w:val="006445FB"/>
    <w:rsid w:val="00644600"/>
    <w:rsid w:val="00644A8E"/>
    <w:rsid w:val="00644B9B"/>
    <w:rsid w:val="00644EA9"/>
    <w:rsid w:val="00645486"/>
    <w:rsid w:val="006457B3"/>
    <w:rsid w:val="00645954"/>
    <w:rsid w:val="006464BA"/>
    <w:rsid w:val="00646852"/>
    <w:rsid w:val="00646BE5"/>
    <w:rsid w:val="00646CC7"/>
    <w:rsid w:val="00646EB6"/>
    <w:rsid w:val="0064756A"/>
    <w:rsid w:val="00647D46"/>
    <w:rsid w:val="00647E52"/>
    <w:rsid w:val="00650372"/>
    <w:rsid w:val="006504CF"/>
    <w:rsid w:val="006507BD"/>
    <w:rsid w:val="00650C35"/>
    <w:rsid w:val="006510ED"/>
    <w:rsid w:val="006515DE"/>
    <w:rsid w:val="0065199E"/>
    <w:rsid w:val="00651AF7"/>
    <w:rsid w:val="00651CF4"/>
    <w:rsid w:val="00651D06"/>
    <w:rsid w:val="006522A5"/>
    <w:rsid w:val="006522FA"/>
    <w:rsid w:val="00652A84"/>
    <w:rsid w:val="00652DA7"/>
    <w:rsid w:val="00652E6E"/>
    <w:rsid w:val="00652F14"/>
    <w:rsid w:val="006530EF"/>
    <w:rsid w:val="00653328"/>
    <w:rsid w:val="00653501"/>
    <w:rsid w:val="00654092"/>
    <w:rsid w:val="00654B71"/>
    <w:rsid w:val="00654E93"/>
    <w:rsid w:val="0065571F"/>
    <w:rsid w:val="006559C4"/>
    <w:rsid w:val="00655E6B"/>
    <w:rsid w:val="00655F6F"/>
    <w:rsid w:val="00655F96"/>
    <w:rsid w:val="006567F0"/>
    <w:rsid w:val="0065698F"/>
    <w:rsid w:val="00656AB5"/>
    <w:rsid w:val="00656E96"/>
    <w:rsid w:val="0065743A"/>
    <w:rsid w:val="00657C65"/>
    <w:rsid w:val="00657E4E"/>
    <w:rsid w:val="00657EAB"/>
    <w:rsid w:val="0066061E"/>
    <w:rsid w:val="00660932"/>
    <w:rsid w:val="00661F30"/>
    <w:rsid w:val="00661F73"/>
    <w:rsid w:val="00662589"/>
    <w:rsid w:val="00662DFB"/>
    <w:rsid w:val="00663193"/>
    <w:rsid w:val="0066349D"/>
    <w:rsid w:val="006634EF"/>
    <w:rsid w:val="0066356D"/>
    <w:rsid w:val="00663B33"/>
    <w:rsid w:val="00663C66"/>
    <w:rsid w:val="00663E2D"/>
    <w:rsid w:val="00663F04"/>
    <w:rsid w:val="00664318"/>
    <w:rsid w:val="0066505F"/>
    <w:rsid w:val="006652A6"/>
    <w:rsid w:val="006657E1"/>
    <w:rsid w:val="00665F79"/>
    <w:rsid w:val="0066632E"/>
    <w:rsid w:val="006673FD"/>
    <w:rsid w:val="006674FD"/>
    <w:rsid w:val="00667CEF"/>
    <w:rsid w:val="00670265"/>
    <w:rsid w:val="006703FA"/>
    <w:rsid w:val="006704C2"/>
    <w:rsid w:val="00670742"/>
    <w:rsid w:val="00670A27"/>
    <w:rsid w:val="0067109A"/>
    <w:rsid w:val="0067148F"/>
    <w:rsid w:val="006718D9"/>
    <w:rsid w:val="00671AA9"/>
    <w:rsid w:val="00671B3E"/>
    <w:rsid w:val="00671DFE"/>
    <w:rsid w:val="00672124"/>
    <w:rsid w:val="0067272D"/>
    <w:rsid w:val="00672D1A"/>
    <w:rsid w:val="0067300C"/>
    <w:rsid w:val="006735A0"/>
    <w:rsid w:val="00673933"/>
    <w:rsid w:val="00674325"/>
    <w:rsid w:val="006747AE"/>
    <w:rsid w:val="00674D5A"/>
    <w:rsid w:val="00674E0F"/>
    <w:rsid w:val="0067543E"/>
    <w:rsid w:val="006754A9"/>
    <w:rsid w:val="006755BE"/>
    <w:rsid w:val="00675A69"/>
    <w:rsid w:val="00675E24"/>
    <w:rsid w:val="00675E6B"/>
    <w:rsid w:val="00676272"/>
    <w:rsid w:val="006766B1"/>
    <w:rsid w:val="00676DD9"/>
    <w:rsid w:val="00676EC7"/>
    <w:rsid w:val="006772DD"/>
    <w:rsid w:val="006776A8"/>
    <w:rsid w:val="006777BE"/>
    <w:rsid w:val="00677F1D"/>
    <w:rsid w:val="006804EA"/>
    <w:rsid w:val="006805BD"/>
    <w:rsid w:val="00680B66"/>
    <w:rsid w:val="006813BD"/>
    <w:rsid w:val="006816B0"/>
    <w:rsid w:val="006818F2"/>
    <w:rsid w:val="00681D06"/>
    <w:rsid w:val="00681E97"/>
    <w:rsid w:val="0068277A"/>
    <w:rsid w:val="006828BE"/>
    <w:rsid w:val="00682BC3"/>
    <w:rsid w:val="00683042"/>
    <w:rsid w:val="0068368A"/>
    <w:rsid w:val="00683848"/>
    <w:rsid w:val="00683A0C"/>
    <w:rsid w:val="00683F6F"/>
    <w:rsid w:val="0068401E"/>
    <w:rsid w:val="00684125"/>
    <w:rsid w:val="00684565"/>
    <w:rsid w:val="0068465E"/>
    <w:rsid w:val="00684689"/>
    <w:rsid w:val="00684BCC"/>
    <w:rsid w:val="00685104"/>
    <w:rsid w:val="00685291"/>
    <w:rsid w:val="00685530"/>
    <w:rsid w:val="00685673"/>
    <w:rsid w:val="00685702"/>
    <w:rsid w:val="00685744"/>
    <w:rsid w:val="00685C61"/>
    <w:rsid w:val="00685F3C"/>
    <w:rsid w:val="00686419"/>
    <w:rsid w:val="00686B9C"/>
    <w:rsid w:val="006875D8"/>
    <w:rsid w:val="006878FC"/>
    <w:rsid w:val="00687D4D"/>
    <w:rsid w:val="0069098C"/>
    <w:rsid w:val="00690AA6"/>
    <w:rsid w:val="00690C40"/>
    <w:rsid w:val="00691EE9"/>
    <w:rsid w:val="00692A3F"/>
    <w:rsid w:val="00692D1E"/>
    <w:rsid w:val="00693D78"/>
    <w:rsid w:val="00693FC7"/>
    <w:rsid w:val="0069555D"/>
    <w:rsid w:val="006955CF"/>
    <w:rsid w:val="006958FC"/>
    <w:rsid w:val="00695A69"/>
    <w:rsid w:val="00696244"/>
    <w:rsid w:val="00696290"/>
    <w:rsid w:val="006964F9"/>
    <w:rsid w:val="00696C2E"/>
    <w:rsid w:val="00696CEC"/>
    <w:rsid w:val="00696E52"/>
    <w:rsid w:val="00697219"/>
    <w:rsid w:val="00697498"/>
    <w:rsid w:val="00697860"/>
    <w:rsid w:val="006978A4"/>
    <w:rsid w:val="00697A15"/>
    <w:rsid w:val="00697A1B"/>
    <w:rsid w:val="00697A38"/>
    <w:rsid w:val="00697E77"/>
    <w:rsid w:val="00697F13"/>
    <w:rsid w:val="00697F42"/>
    <w:rsid w:val="006A0328"/>
    <w:rsid w:val="006A0D5C"/>
    <w:rsid w:val="006A1163"/>
    <w:rsid w:val="006A150C"/>
    <w:rsid w:val="006A18D2"/>
    <w:rsid w:val="006A1EBC"/>
    <w:rsid w:val="006A2061"/>
    <w:rsid w:val="006A2078"/>
    <w:rsid w:val="006A23B4"/>
    <w:rsid w:val="006A250D"/>
    <w:rsid w:val="006A2AE0"/>
    <w:rsid w:val="006A2B8E"/>
    <w:rsid w:val="006A2E88"/>
    <w:rsid w:val="006A2FE4"/>
    <w:rsid w:val="006A35B1"/>
    <w:rsid w:val="006A3BEC"/>
    <w:rsid w:val="006A3CC1"/>
    <w:rsid w:val="006A45F3"/>
    <w:rsid w:val="006A46CC"/>
    <w:rsid w:val="006A487E"/>
    <w:rsid w:val="006A4BAE"/>
    <w:rsid w:val="006A4C15"/>
    <w:rsid w:val="006A4E9D"/>
    <w:rsid w:val="006A4F6E"/>
    <w:rsid w:val="006A5042"/>
    <w:rsid w:val="006A517A"/>
    <w:rsid w:val="006A59F1"/>
    <w:rsid w:val="006A5B68"/>
    <w:rsid w:val="006A605E"/>
    <w:rsid w:val="006A62A3"/>
    <w:rsid w:val="006A6808"/>
    <w:rsid w:val="006A6E67"/>
    <w:rsid w:val="006A76C9"/>
    <w:rsid w:val="006A7CCD"/>
    <w:rsid w:val="006B01C7"/>
    <w:rsid w:val="006B0790"/>
    <w:rsid w:val="006B08C9"/>
    <w:rsid w:val="006B0BDB"/>
    <w:rsid w:val="006B0D54"/>
    <w:rsid w:val="006B0DBC"/>
    <w:rsid w:val="006B0EB4"/>
    <w:rsid w:val="006B1179"/>
    <w:rsid w:val="006B1221"/>
    <w:rsid w:val="006B291C"/>
    <w:rsid w:val="006B2A83"/>
    <w:rsid w:val="006B2C32"/>
    <w:rsid w:val="006B2D38"/>
    <w:rsid w:val="006B3010"/>
    <w:rsid w:val="006B3782"/>
    <w:rsid w:val="006B3864"/>
    <w:rsid w:val="006B4349"/>
    <w:rsid w:val="006B45F7"/>
    <w:rsid w:val="006B46EB"/>
    <w:rsid w:val="006B49EF"/>
    <w:rsid w:val="006B4B08"/>
    <w:rsid w:val="006B57AE"/>
    <w:rsid w:val="006B59B3"/>
    <w:rsid w:val="006B5DAA"/>
    <w:rsid w:val="006B6051"/>
    <w:rsid w:val="006B6621"/>
    <w:rsid w:val="006B7085"/>
    <w:rsid w:val="006B7105"/>
    <w:rsid w:val="006B716A"/>
    <w:rsid w:val="006B7B86"/>
    <w:rsid w:val="006B7D34"/>
    <w:rsid w:val="006B7D44"/>
    <w:rsid w:val="006C0156"/>
    <w:rsid w:val="006C0196"/>
    <w:rsid w:val="006C01AD"/>
    <w:rsid w:val="006C035D"/>
    <w:rsid w:val="006C19B0"/>
    <w:rsid w:val="006C1E02"/>
    <w:rsid w:val="006C1FB8"/>
    <w:rsid w:val="006C20F2"/>
    <w:rsid w:val="006C2180"/>
    <w:rsid w:val="006C35A8"/>
    <w:rsid w:val="006C3923"/>
    <w:rsid w:val="006C4758"/>
    <w:rsid w:val="006C50B3"/>
    <w:rsid w:val="006C5698"/>
    <w:rsid w:val="006C5ABC"/>
    <w:rsid w:val="006C5D8B"/>
    <w:rsid w:val="006C602A"/>
    <w:rsid w:val="006C6274"/>
    <w:rsid w:val="006C6A3A"/>
    <w:rsid w:val="006C6A8B"/>
    <w:rsid w:val="006C6B72"/>
    <w:rsid w:val="006C6CBB"/>
    <w:rsid w:val="006C6E83"/>
    <w:rsid w:val="006C7488"/>
    <w:rsid w:val="006C7660"/>
    <w:rsid w:val="006C7C59"/>
    <w:rsid w:val="006D0649"/>
    <w:rsid w:val="006D0A9F"/>
    <w:rsid w:val="006D1126"/>
    <w:rsid w:val="006D13A2"/>
    <w:rsid w:val="006D1EAF"/>
    <w:rsid w:val="006D2324"/>
    <w:rsid w:val="006D2600"/>
    <w:rsid w:val="006D2703"/>
    <w:rsid w:val="006D273C"/>
    <w:rsid w:val="006D2BB4"/>
    <w:rsid w:val="006D2DA9"/>
    <w:rsid w:val="006D3134"/>
    <w:rsid w:val="006D35CC"/>
    <w:rsid w:val="006D388D"/>
    <w:rsid w:val="006D39E9"/>
    <w:rsid w:val="006D3C5E"/>
    <w:rsid w:val="006D3EFA"/>
    <w:rsid w:val="006D40B0"/>
    <w:rsid w:val="006D49DB"/>
    <w:rsid w:val="006D4AE4"/>
    <w:rsid w:val="006D4B2A"/>
    <w:rsid w:val="006D54C7"/>
    <w:rsid w:val="006D5A3B"/>
    <w:rsid w:val="006D5DE6"/>
    <w:rsid w:val="006D658F"/>
    <w:rsid w:val="006D6BD8"/>
    <w:rsid w:val="006D73F0"/>
    <w:rsid w:val="006D7654"/>
    <w:rsid w:val="006D768A"/>
    <w:rsid w:val="006D7706"/>
    <w:rsid w:val="006D7AD4"/>
    <w:rsid w:val="006D7C68"/>
    <w:rsid w:val="006E03C4"/>
    <w:rsid w:val="006E0B12"/>
    <w:rsid w:val="006E0B85"/>
    <w:rsid w:val="006E0B95"/>
    <w:rsid w:val="006E1161"/>
    <w:rsid w:val="006E13D7"/>
    <w:rsid w:val="006E1779"/>
    <w:rsid w:val="006E1E8E"/>
    <w:rsid w:val="006E20D2"/>
    <w:rsid w:val="006E2554"/>
    <w:rsid w:val="006E29B8"/>
    <w:rsid w:val="006E2A6C"/>
    <w:rsid w:val="006E2DF4"/>
    <w:rsid w:val="006E2ECD"/>
    <w:rsid w:val="006E38F5"/>
    <w:rsid w:val="006E39F2"/>
    <w:rsid w:val="006E4B1D"/>
    <w:rsid w:val="006E516A"/>
    <w:rsid w:val="006E5418"/>
    <w:rsid w:val="006E5BEB"/>
    <w:rsid w:val="006E5C75"/>
    <w:rsid w:val="006E5D42"/>
    <w:rsid w:val="006E5DC3"/>
    <w:rsid w:val="006E61AB"/>
    <w:rsid w:val="006E632D"/>
    <w:rsid w:val="006E6518"/>
    <w:rsid w:val="006E6613"/>
    <w:rsid w:val="006E6746"/>
    <w:rsid w:val="006E6EC1"/>
    <w:rsid w:val="006E776D"/>
    <w:rsid w:val="006E79A8"/>
    <w:rsid w:val="006F04B0"/>
    <w:rsid w:val="006F0D30"/>
    <w:rsid w:val="006F0FC3"/>
    <w:rsid w:val="006F1B02"/>
    <w:rsid w:val="006F1D38"/>
    <w:rsid w:val="006F1EBA"/>
    <w:rsid w:val="006F1FEC"/>
    <w:rsid w:val="006F2B95"/>
    <w:rsid w:val="006F2BB8"/>
    <w:rsid w:val="006F2C62"/>
    <w:rsid w:val="006F31A5"/>
    <w:rsid w:val="006F371D"/>
    <w:rsid w:val="006F3B68"/>
    <w:rsid w:val="006F3F78"/>
    <w:rsid w:val="006F410E"/>
    <w:rsid w:val="006F4267"/>
    <w:rsid w:val="006F4296"/>
    <w:rsid w:val="006F479C"/>
    <w:rsid w:val="006F4E00"/>
    <w:rsid w:val="006F5383"/>
    <w:rsid w:val="006F570B"/>
    <w:rsid w:val="006F5789"/>
    <w:rsid w:val="006F65DB"/>
    <w:rsid w:val="006F6AD1"/>
    <w:rsid w:val="006F6ADA"/>
    <w:rsid w:val="006F6B03"/>
    <w:rsid w:val="006F6EC9"/>
    <w:rsid w:val="006F7507"/>
    <w:rsid w:val="006F7F4D"/>
    <w:rsid w:val="007001AB"/>
    <w:rsid w:val="0070068C"/>
    <w:rsid w:val="007008EA"/>
    <w:rsid w:val="00700B57"/>
    <w:rsid w:val="00700B6C"/>
    <w:rsid w:val="007014E5"/>
    <w:rsid w:val="00702219"/>
    <w:rsid w:val="00702549"/>
    <w:rsid w:val="0070262D"/>
    <w:rsid w:val="00703163"/>
    <w:rsid w:val="0070326C"/>
    <w:rsid w:val="007032D7"/>
    <w:rsid w:val="007035BC"/>
    <w:rsid w:val="007037BA"/>
    <w:rsid w:val="00703949"/>
    <w:rsid w:val="00703A74"/>
    <w:rsid w:val="00703CF3"/>
    <w:rsid w:val="0070402E"/>
    <w:rsid w:val="007042C8"/>
    <w:rsid w:val="0070497B"/>
    <w:rsid w:val="007049E9"/>
    <w:rsid w:val="00704BA7"/>
    <w:rsid w:val="00704CFB"/>
    <w:rsid w:val="007052AB"/>
    <w:rsid w:val="007056AB"/>
    <w:rsid w:val="00705ABA"/>
    <w:rsid w:val="0070681B"/>
    <w:rsid w:val="00706A9F"/>
    <w:rsid w:val="00707400"/>
    <w:rsid w:val="0070783F"/>
    <w:rsid w:val="007079FF"/>
    <w:rsid w:val="00707C24"/>
    <w:rsid w:val="007101BF"/>
    <w:rsid w:val="0071042A"/>
    <w:rsid w:val="00710CD0"/>
    <w:rsid w:val="00710FA9"/>
    <w:rsid w:val="00711218"/>
    <w:rsid w:val="007119E8"/>
    <w:rsid w:val="00711EB7"/>
    <w:rsid w:val="00712464"/>
    <w:rsid w:val="00712937"/>
    <w:rsid w:val="00712CDE"/>
    <w:rsid w:val="0071375B"/>
    <w:rsid w:val="007138E0"/>
    <w:rsid w:val="0071474B"/>
    <w:rsid w:val="0071485B"/>
    <w:rsid w:val="0071496A"/>
    <w:rsid w:val="00714B81"/>
    <w:rsid w:val="00714CC5"/>
    <w:rsid w:val="00714FFE"/>
    <w:rsid w:val="007153DF"/>
    <w:rsid w:val="007155E5"/>
    <w:rsid w:val="00715B0D"/>
    <w:rsid w:val="0071607D"/>
    <w:rsid w:val="0071623E"/>
    <w:rsid w:val="007168A3"/>
    <w:rsid w:val="00716B42"/>
    <w:rsid w:val="00716E26"/>
    <w:rsid w:val="00717471"/>
    <w:rsid w:val="00717571"/>
    <w:rsid w:val="007175CD"/>
    <w:rsid w:val="00717727"/>
    <w:rsid w:val="00717B2B"/>
    <w:rsid w:val="00717D7B"/>
    <w:rsid w:val="00717F65"/>
    <w:rsid w:val="00720117"/>
    <w:rsid w:val="007203CE"/>
    <w:rsid w:val="007208A5"/>
    <w:rsid w:val="00720BFA"/>
    <w:rsid w:val="00721437"/>
    <w:rsid w:val="00721E0F"/>
    <w:rsid w:val="00721EB8"/>
    <w:rsid w:val="007220F8"/>
    <w:rsid w:val="00722223"/>
    <w:rsid w:val="0072233D"/>
    <w:rsid w:val="007224FC"/>
    <w:rsid w:val="007229F8"/>
    <w:rsid w:val="00722B2B"/>
    <w:rsid w:val="00723FBF"/>
    <w:rsid w:val="00724412"/>
    <w:rsid w:val="00724665"/>
    <w:rsid w:val="00724884"/>
    <w:rsid w:val="007256AE"/>
    <w:rsid w:val="00725B42"/>
    <w:rsid w:val="00725F29"/>
    <w:rsid w:val="00725F47"/>
    <w:rsid w:val="007260CE"/>
    <w:rsid w:val="00726527"/>
    <w:rsid w:val="00727722"/>
    <w:rsid w:val="00727765"/>
    <w:rsid w:val="007317AE"/>
    <w:rsid w:val="00732099"/>
    <w:rsid w:val="007323B8"/>
    <w:rsid w:val="00732407"/>
    <w:rsid w:val="007324C6"/>
    <w:rsid w:val="0073282B"/>
    <w:rsid w:val="00732BE6"/>
    <w:rsid w:val="00733075"/>
    <w:rsid w:val="00733616"/>
    <w:rsid w:val="00733ECC"/>
    <w:rsid w:val="00734043"/>
    <w:rsid w:val="0073407B"/>
    <w:rsid w:val="00734788"/>
    <w:rsid w:val="007348A0"/>
    <w:rsid w:val="00734D3A"/>
    <w:rsid w:val="00734D86"/>
    <w:rsid w:val="007352CD"/>
    <w:rsid w:val="00735357"/>
    <w:rsid w:val="0073546F"/>
    <w:rsid w:val="00735788"/>
    <w:rsid w:val="0073597B"/>
    <w:rsid w:val="00735B69"/>
    <w:rsid w:val="00736199"/>
    <w:rsid w:val="007368A8"/>
    <w:rsid w:val="00737A17"/>
    <w:rsid w:val="00740203"/>
    <w:rsid w:val="007405C4"/>
    <w:rsid w:val="00740618"/>
    <w:rsid w:val="00740BCA"/>
    <w:rsid w:val="00741871"/>
    <w:rsid w:val="007422A0"/>
    <w:rsid w:val="00742815"/>
    <w:rsid w:val="00742887"/>
    <w:rsid w:val="00742C61"/>
    <w:rsid w:val="00742C98"/>
    <w:rsid w:val="00742FC6"/>
    <w:rsid w:val="007430F9"/>
    <w:rsid w:val="007431E1"/>
    <w:rsid w:val="007433AB"/>
    <w:rsid w:val="00743C71"/>
    <w:rsid w:val="00743D36"/>
    <w:rsid w:val="00744686"/>
    <w:rsid w:val="00744C3C"/>
    <w:rsid w:val="00744EB1"/>
    <w:rsid w:val="00744FC2"/>
    <w:rsid w:val="00745741"/>
    <w:rsid w:val="0074589C"/>
    <w:rsid w:val="0074610C"/>
    <w:rsid w:val="00746267"/>
    <w:rsid w:val="00746BC6"/>
    <w:rsid w:val="00746C8B"/>
    <w:rsid w:val="00746D42"/>
    <w:rsid w:val="0074739A"/>
    <w:rsid w:val="00747454"/>
    <w:rsid w:val="00747499"/>
    <w:rsid w:val="00747750"/>
    <w:rsid w:val="0074785A"/>
    <w:rsid w:val="007479DD"/>
    <w:rsid w:val="00747B85"/>
    <w:rsid w:val="0075015B"/>
    <w:rsid w:val="0075018E"/>
    <w:rsid w:val="00750244"/>
    <w:rsid w:val="0075030D"/>
    <w:rsid w:val="007508A7"/>
    <w:rsid w:val="007508DC"/>
    <w:rsid w:val="00750CAB"/>
    <w:rsid w:val="00750F31"/>
    <w:rsid w:val="0075110F"/>
    <w:rsid w:val="0075167D"/>
    <w:rsid w:val="00751EA4"/>
    <w:rsid w:val="00751F00"/>
    <w:rsid w:val="007524B7"/>
    <w:rsid w:val="007527DA"/>
    <w:rsid w:val="007529DE"/>
    <w:rsid w:val="007537BB"/>
    <w:rsid w:val="00753CDE"/>
    <w:rsid w:val="00754672"/>
    <w:rsid w:val="00754911"/>
    <w:rsid w:val="00755268"/>
    <w:rsid w:val="00755C3E"/>
    <w:rsid w:val="00755DE7"/>
    <w:rsid w:val="00755E84"/>
    <w:rsid w:val="00756660"/>
    <w:rsid w:val="00756AFA"/>
    <w:rsid w:val="00756D14"/>
    <w:rsid w:val="00756D59"/>
    <w:rsid w:val="007574E8"/>
    <w:rsid w:val="00757696"/>
    <w:rsid w:val="007578D7"/>
    <w:rsid w:val="00757B19"/>
    <w:rsid w:val="0076012A"/>
    <w:rsid w:val="00760221"/>
    <w:rsid w:val="00760803"/>
    <w:rsid w:val="00760A27"/>
    <w:rsid w:val="00760E53"/>
    <w:rsid w:val="007610D2"/>
    <w:rsid w:val="00761380"/>
    <w:rsid w:val="0076166F"/>
    <w:rsid w:val="007619D2"/>
    <w:rsid w:val="00761E62"/>
    <w:rsid w:val="00762621"/>
    <w:rsid w:val="007628E0"/>
    <w:rsid w:val="00763065"/>
    <w:rsid w:val="007638E0"/>
    <w:rsid w:val="00763CF9"/>
    <w:rsid w:val="0076415D"/>
    <w:rsid w:val="007649C8"/>
    <w:rsid w:val="00764A74"/>
    <w:rsid w:val="00764C0A"/>
    <w:rsid w:val="007654DB"/>
    <w:rsid w:val="00765602"/>
    <w:rsid w:val="00765ACF"/>
    <w:rsid w:val="00765B26"/>
    <w:rsid w:val="00765C50"/>
    <w:rsid w:val="00766161"/>
    <w:rsid w:val="007663BA"/>
    <w:rsid w:val="00766E4F"/>
    <w:rsid w:val="007671B8"/>
    <w:rsid w:val="0076779D"/>
    <w:rsid w:val="00767885"/>
    <w:rsid w:val="007678B6"/>
    <w:rsid w:val="0076794C"/>
    <w:rsid w:val="00767985"/>
    <w:rsid w:val="00767DE4"/>
    <w:rsid w:val="00767DF1"/>
    <w:rsid w:val="00767E9E"/>
    <w:rsid w:val="00770699"/>
    <w:rsid w:val="00770721"/>
    <w:rsid w:val="007707B8"/>
    <w:rsid w:val="007707E6"/>
    <w:rsid w:val="007709D4"/>
    <w:rsid w:val="00770B8B"/>
    <w:rsid w:val="00770D24"/>
    <w:rsid w:val="00770FCC"/>
    <w:rsid w:val="00771A5E"/>
    <w:rsid w:val="007722C1"/>
    <w:rsid w:val="007723F7"/>
    <w:rsid w:val="007725AE"/>
    <w:rsid w:val="007727B1"/>
    <w:rsid w:val="00772845"/>
    <w:rsid w:val="00772AA5"/>
    <w:rsid w:val="0077354D"/>
    <w:rsid w:val="00773697"/>
    <w:rsid w:val="00773A20"/>
    <w:rsid w:val="00773B32"/>
    <w:rsid w:val="007743B9"/>
    <w:rsid w:val="007746B8"/>
    <w:rsid w:val="00774C45"/>
    <w:rsid w:val="00774FDC"/>
    <w:rsid w:val="0077525F"/>
    <w:rsid w:val="007757DC"/>
    <w:rsid w:val="00775A91"/>
    <w:rsid w:val="00775AAB"/>
    <w:rsid w:val="00775CBC"/>
    <w:rsid w:val="00776327"/>
    <w:rsid w:val="007771DF"/>
    <w:rsid w:val="00777CA3"/>
    <w:rsid w:val="007801E7"/>
    <w:rsid w:val="00780213"/>
    <w:rsid w:val="00780240"/>
    <w:rsid w:val="00780352"/>
    <w:rsid w:val="0078060E"/>
    <w:rsid w:val="00780A54"/>
    <w:rsid w:val="00780BB6"/>
    <w:rsid w:val="00780BE9"/>
    <w:rsid w:val="00780E67"/>
    <w:rsid w:val="0078102A"/>
    <w:rsid w:val="0078115E"/>
    <w:rsid w:val="00781615"/>
    <w:rsid w:val="00781D32"/>
    <w:rsid w:val="00782264"/>
    <w:rsid w:val="00782495"/>
    <w:rsid w:val="00782A5D"/>
    <w:rsid w:val="00782B90"/>
    <w:rsid w:val="007837B2"/>
    <w:rsid w:val="00783C6E"/>
    <w:rsid w:val="00783E81"/>
    <w:rsid w:val="0078401C"/>
    <w:rsid w:val="00784222"/>
    <w:rsid w:val="00784528"/>
    <w:rsid w:val="0078495F"/>
    <w:rsid w:val="00784C6E"/>
    <w:rsid w:val="007853CF"/>
    <w:rsid w:val="00785BAA"/>
    <w:rsid w:val="00785F55"/>
    <w:rsid w:val="00786260"/>
    <w:rsid w:val="007869BE"/>
    <w:rsid w:val="00786AD0"/>
    <w:rsid w:val="0078792E"/>
    <w:rsid w:val="00787C95"/>
    <w:rsid w:val="007904A3"/>
    <w:rsid w:val="007905C1"/>
    <w:rsid w:val="00790E71"/>
    <w:rsid w:val="0079164A"/>
    <w:rsid w:val="007920BE"/>
    <w:rsid w:val="0079213A"/>
    <w:rsid w:val="007926D9"/>
    <w:rsid w:val="00792CB2"/>
    <w:rsid w:val="00792E63"/>
    <w:rsid w:val="007932E6"/>
    <w:rsid w:val="00793332"/>
    <w:rsid w:val="00793BE6"/>
    <w:rsid w:val="0079402C"/>
    <w:rsid w:val="00794B07"/>
    <w:rsid w:val="00794E66"/>
    <w:rsid w:val="00795066"/>
    <w:rsid w:val="0079516B"/>
    <w:rsid w:val="00795476"/>
    <w:rsid w:val="0079582E"/>
    <w:rsid w:val="0079584B"/>
    <w:rsid w:val="007962EF"/>
    <w:rsid w:val="007965AC"/>
    <w:rsid w:val="00797184"/>
    <w:rsid w:val="007975C4"/>
    <w:rsid w:val="007978C0"/>
    <w:rsid w:val="00797C12"/>
    <w:rsid w:val="00797FEB"/>
    <w:rsid w:val="007A01E0"/>
    <w:rsid w:val="007A06DC"/>
    <w:rsid w:val="007A0AE8"/>
    <w:rsid w:val="007A10C3"/>
    <w:rsid w:val="007A153D"/>
    <w:rsid w:val="007A1937"/>
    <w:rsid w:val="007A213B"/>
    <w:rsid w:val="007A305F"/>
    <w:rsid w:val="007A3837"/>
    <w:rsid w:val="007A3CCA"/>
    <w:rsid w:val="007A42F0"/>
    <w:rsid w:val="007A4373"/>
    <w:rsid w:val="007A47A0"/>
    <w:rsid w:val="007A4999"/>
    <w:rsid w:val="007A5445"/>
    <w:rsid w:val="007A5779"/>
    <w:rsid w:val="007A5A68"/>
    <w:rsid w:val="007A5B9B"/>
    <w:rsid w:val="007A67B0"/>
    <w:rsid w:val="007A68C9"/>
    <w:rsid w:val="007A68CD"/>
    <w:rsid w:val="007A6A5A"/>
    <w:rsid w:val="007A6F3B"/>
    <w:rsid w:val="007A7B1C"/>
    <w:rsid w:val="007A7B55"/>
    <w:rsid w:val="007A7BAB"/>
    <w:rsid w:val="007A7CFE"/>
    <w:rsid w:val="007A7DF8"/>
    <w:rsid w:val="007A7EEE"/>
    <w:rsid w:val="007A7FA3"/>
    <w:rsid w:val="007B0028"/>
    <w:rsid w:val="007B00C6"/>
    <w:rsid w:val="007B0149"/>
    <w:rsid w:val="007B020F"/>
    <w:rsid w:val="007B0637"/>
    <w:rsid w:val="007B10E1"/>
    <w:rsid w:val="007B14C9"/>
    <w:rsid w:val="007B167A"/>
    <w:rsid w:val="007B1991"/>
    <w:rsid w:val="007B2579"/>
    <w:rsid w:val="007B2CCA"/>
    <w:rsid w:val="007B3207"/>
    <w:rsid w:val="007B3BF4"/>
    <w:rsid w:val="007B3DAD"/>
    <w:rsid w:val="007B3E93"/>
    <w:rsid w:val="007B3EF0"/>
    <w:rsid w:val="007B3F12"/>
    <w:rsid w:val="007B527D"/>
    <w:rsid w:val="007B5458"/>
    <w:rsid w:val="007B55F7"/>
    <w:rsid w:val="007B5BA2"/>
    <w:rsid w:val="007B5DCD"/>
    <w:rsid w:val="007B6B70"/>
    <w:rsid w:val="007B6F2D"/>
    <w:rsid w:val="007B7125"/>
    <w:rsid w:val="007B734C"/>
    <w:rsid w:val="007B7496"/>
    <w:rsid w:val="007B7A58"/>
    <w:rsid w:val="007B7B21"/>
    <w:rsid w:val="007B7DDA"/>
    <w:rsid w:val="007B7F4E"/>
    <w:rsid w:val="007C0B34"/>
    <w:rsid w:val="007C198F"/>
    <w:rsid w:val="007C1AE5"/>
    <w:rsid w:val="007C20E6"/>
    <w:rsid w:val="007C2775"/>
    <w:rsid w:val="007C2851"/>
    <w:rsid w:val="007C2C83"/>
    <w:rsid w:val="007C2CA2"/>
    <w:rsid w:val="007C36A7"/>
    <w:rsid w:val="007C3E1C"/>
    <w:rsid w:val="007C4707"/>
    <w:rsid w:val="007C4B56"/>
    <w:rsid w:val="007C5697"/>
    <w:rsid w:val="007C5E46"/>
    <w:rsid w:val="007C6523"/>
    <w:rsid w:val="007C6B02"/>
    <w:rsid w:val="007C6B97"/>
    <w:rsid w:val="007C6D00"/>
    <w:rsid w:val="007C72C7"/>
    <w:rsid w:val="007C755E"/>
    <w:rsid w:val="007C78CC"/>
    <w:rsid w:val="007C78ED"/>
    <w:rsid w:val="007C7A31"/>
    <w:rsid w:val="007D0C1F"/>
    <w:rsid w:val="007D0CB1"/>
    <w:rsid w:val="007D0E04"/>
    <w:rsid w:val="007D111B"/>
    <w:rsid w:val="007D18FF"/>
    <w:rsid w:val="007D1A70"/>
    <w:rsid w:val="007D1F84"/>
    <w:rsid w:val="007D1F9D"/>
    <w:rsid w:val="007D2054"/>
    <w:rsid w:val="007D2590"/>
    <w:rsid w:val="007D312E"/>
    <w:rsid w:val="007D3290"/>
    <w:rsid w:val="007D3509"/>
    <w:rsid w:val="007D38F7"/>
    <w:rsid w:val="007D3B2B"/>
    <w:rsid w:val="007D41C4"/>
    <w:rsid w:val="007D4704"/>
    <w:rsid w:val="007D5114"/>
    <w:rsid w:val="007D5303"/>
    <w:rsid w:val="007D53AF"/>
    <w:rsid w:val="007D5629"/>
    <w:rsid w:val="007D5EE4"/>
    <w:rsid w:val="007D5F8C"/>
    <w:rsid w:val="007D6AB8"/>
    <w:rsid w:val="007D75D9"/>
    <w:rsid w:val="007D764C"/>
    <w:rsid w:val="007D79C4"/>
    <w:rsid w:val="007D7A1F"/>
    <w:rsid w:val="007D7CA0"/>
    <w:rsid w:val="007E06BC"/>
    <w:rsid w:val="007E0B35"/>
    <w:rsid w:val="007E0CFC"/>
    <w:rsid w:val="007E1656"/>
    <w:rsid w:val="007E1828"/>
    <w:rsid w:val="007E1868"/>
    <w:rsid w:val="007E1982"/>
    <w:rsid w:val="007E1A1C"/>
    <w:rsid w:val="007E2C7B"/>
    <w:rsid w:val="007E2E41"/>
    <w:rsid w:val="007E2E66"/>
    <w:rsid w:val="007E3144"/>
    <w:rsid w:val="007E34B1"/>
    <w:rsid w:val="007E34B5"/>
    <w:rsid w:val="007E3A39"/>
    <w:rsid w:val="007E3D93"/>
    <w:rsid w:val="007E3E2F"/>
    <w:rsid w:val="007E4036"/>
    <w:rsid w:val="007E4395"/>
    <w:rsid w:val="007E469D"/>
    <w:rsid w:val="007E4702"/>
    <w:rsid w:val="007E47DD"/>
    <w:rsid w:val="007E48A3"/>
    <w:rsid w:val="007E49F8"/>
    <w:rsid w:val="007E4F74"/>
    <w:rsid w:val="007E553F"/>
    <w:rsid w:val="007E5AC0"/>
    <w:rsid w:val="007E5AD1"/>
    <w:rsid w:val="007E5E46"/>
    <w:rsid w:val="007E619E"/>
    <w:rsid w:val="007E6278"/>
    <w:rsid w:val="007E6702"/>
    <w:rsid w:val="007E6F7F"/>
    <w:rsid w:val="007E7168"/>
    <w:rsid w:val="007E721C"/>
    <w:rsid w:val="007E7435"/>
    <w:rsid w:val="007E761D"/>
    <w:rsid w:val="007E7835"/>
    <w:rsid w:val="007E78D5"/>
    <w:rsid w:val="007E7A77"/>
    <w:rsid w:val="007E7C74"/>
    <w:rsid w:val="007E7F7A"/>
    <w:rsid w:val="007F12AD"/>
    <w:rsid w:val="007F12D0"/>
    <w:rsid w:val="007F1511"/>
    <w:rsid w:val="007F1BAE"/>
    <w:rsid w:val="007F25AC"/>
    <w:rsid w:val="007F2623"/>
    <w:rsid w:val="007F267B"/>
    <w:rsid w:val="007F2864"/>
    <w:rsid w:val="007F2CE2"/>
    <w:rsid w:val="007F32CC"/>
    <w:rsid w:val="007F3312"/>
    <w:rsid w:val="007F36AD"/>
    <w:rsid w:val="007F3765"/>
    <w:rsid w:val="007F3DE2"/>
    <w:rsid w:val="007F408E"/>
    <w:rsid w:val="007F420D"/>
    <w:rsid w:val="007F4860"/>
    <w:rsid w:val="007F4A27"/>
    <w:rsid w:val="007F59D8"/>
    <w:rsid w:val="007F5B40"/>
    <w:rsid w:val="007F5E98"/>
    <w:rsid w:val="007F61BB"/>
    <w:rsid w:val="007F6626"/>
    <w:rsid w:val="007F6758"/>
    <w:rsid w:val="008000D6"/>
    <w:rsid w:val="00800139"/>
    <w:rsid w:val="00800688"/>
    <w:rsid w:val="00800A92"/>
    <w:rsid w:val="00800DF4"/>
    <w:rsid w:val="0080128E"/>
    <w:rsid w:val="0080154D"/>
    <w:rsid w:val="00801DB9"/>
    <w:rsid w:val="00801ECB"/>
    <w:rsid w:val="00801F01"/>
    <w:rsid w:val="008026D6"/>
    <w:rsid w:val="0080295B"/>
    <w:rsid w:val="00802EC0"/>
    <w:rsid w:val="00802F50"/>
    <w:rsid w:val="00802F5C"/>
    <w:rsid w:val="0080327A"/>
    <w:rsid w:val="008034CD"/>
    <w:rsid w:val="008035FA"/>
    <w:rsid w:val="00803E07"/>
    <w:rsid w:val="00803F08"/>
    <w:rsid w:val="0080449E"/>
    <w:rsid w:val="00804FDE"/>
    <w:rsid w:val="008055CA"/>
    <w:rsid w:val="00805D28"/>
    <w:rsid w:val="00806360"/>
    <w:rsid w:val="00806629"/>
    <w:rsid w:val="00806B69"/>
    <w:rsid w:val="00806E78"/>
    <w:rsid w:val="00807550"/>
    <w:rsid w:val="00807979"/>
    <w:rsid w:val="00807AB1"/>
    <w:rsid w:val="00810180"/>
    <w:rsid w:val="00810B24"/>
    <w:rsid w:val="00811267"/>
    <w:rsid w:val="00811399"/>
    <w:rsid w:val="00811993"/>
    <w:rsid w:val="00811D29"/>
    <w:rsid w:val="0081243D"/>
    <w:rsid w:val="00812586"/>
    <w:rsid w:val="008134B4"/>
    <w:rsid w:val="008134F5"/>
    <w:rsid w:val="008137CA"/>
    <w:rsid w:val="00813A23"/>
    <w:rsid w:val="00813D8E"/>
    <w:rsid w:val="0081457D"/>
    <w:rsid w:val="00815360"/>
    <w:rsid w:val="008154F5"/>
    <w:rsid w:val="008159C8"/>
    <w:rsid w:val="00815B8C"/>
    <w:rsid w:val="00815EB4"/>
    <w:rsid w:val="00816372"/>
    <w:rsid w:val="00816504"/>
    <w:rsid w:val="00816656"/>
    <w:rsid w:val="0081747B"/>
    <w:rsid w:val="00817B74"/>
    <w:rsid w:val="00817CC6"/>
    <w:rsid w:val="008209A8"/>
    <w:rsid w:val="00820B14"/>
    <w:rsid w:val="008214F3"/>
    <w:rsid w:val="00821B2C"/>
    <w:rsid w:val="00821F84"/>
    <w:rsid w:val="0082240E"/>
    <w:rsid w:val="008229B1"/>
    <w:rsid w:val="00822BA5"/>
    <w:rsid w:val="00823D55"/>
    <w:rsid w:val="00823EAA"/>
    <w:rsid w:val="00823EE0"/>
    <w:rsid w:val="008242B4"/>
    <w:rsid w:val="00824EF8"/>
    <w:rsid w:val="0082526E"/>
    <w:rsid w:val="0082585C"/>
    <w:rsid w:val="00825E9F"/>
    <w:rsid w:val="0082603C"/>
    <w:rsid w:val="00826846"/>
    <w:rsid w:val="00826A26"/>
    <w:rsid w:val="00827136"/>
    <w:rsid w:val="00827B20"/>
    <w:rsid w:val="00827D89"/>
    <w:rsid w:val="00830553"/>
    <w:rsid w:val="00830951"/>
    <w:rsid w:val="00830D27"/>
    <w:rsid w:val="00830E52"/>
    <w:rsid w:val="00830FCD"/>
    <w:rsid w:val="008312D6"/>
    <w:rsid w:val="00831FFA"/>
    <w:rsid w:val="0083233E"/>
    <w:rsid w:val="008327B6"/>
    <w:rsid w:val="00833539"/>
    <w:rsid w:val="00833633"/>
    <w:rsid w:val="00833DAB"/>
    <w:rsid w:val="00834115"/>
    <w:rsid w:val="00834405"/>
    <w:rsid w:val="008345F3"/>
    <w:rsid w:val="008349B7"/>
    <w:rsid w:val="008350A5"/>
    <w:rsid w:val="0083526B"/>
    <w:rsid w:val="00835270"/>
    <w:rsid w:val="008358FE"/>
    <w:rsid w:val="00835B9E"/>
    <w:rsid w:val="00835BCE"/>
    <w:rsid w:val="00835BD8"/>
    <w:rsid w:val="00837057"/>
    <w:rsid w:val="00837372"/>
    <w:rsid w:val="00837569"/>
    <w:rsid w:val="008375E0"/>
    <w:rsid w:val="00840009"/>
    <w:rsid w:val="00840104"/>
    <w:rsid w:val="00840582"/>
    <w:rsid w:val="00840858"/>
    <w:rsid w:val="00840C74"/>
    <w:rsid w:val="00841968"/>
    <w:rsid w:val="00841BCE"/>
    <w:rsid w:val="00841D4F"/>
    <w:rsid w:val="00841D5E"/>
    <w:rsid w:val="00841D87"/>
    <w:rsid w:val="008427E4"/>
    <w:rsid w:val="00842CA1"/>
    <w:rsid w:val="00843455"/>
    <w:rsid w:val="008434F5"/>
    <w:rsid w:val="00843514"/>
    <w:rsid w:val="00843870"/>
    <w:rsid w:val="00843DD3"/>
    <w:rsid w:val="00843EF4"/>
    <w:rsid w:val="008445AF"/>
    <w:rsid w:val="00844746"/>
    <w:rsid w:val="00844D66"/>
    <w:rsid w:val="00844E2C"/>
    <w:rsid w:val="00844F10"/>
    <w:rsid w:val="00844F44"/>
    <w:rsid w:val="00845B41"/>
    <w:rsid w:val="00845C44"/>
    <w:rsid w:val="00845E09"/>
    <w:rsid w:val="00845E2C"/>
    <w:rsid w:val="00846424"/>
    <w:rsid w:val="00846558"/>
    <w:rsid w:val="0084667D"/>
    <w:rsid w:val="00846977"/>
    <w:rsid w:val="00846BB8"/>
    <w:rsid w:val="00846E39"/>
    <w:rsid w:val="00847118"/>
    <w:rsid w:val="00847870"/>
    <w:rsid w:val="00847AA3"/>
    <w:rsid w:val="008505FA"/>
    <w:rsid w:val="00850759"/>
    <w:rsid w:val="00850AEF"/>
    <w:rsid w:val="00850ED3"/>
    <w:rsid w:val="00851AF8"/>
    <w:rsid w:val="00851E4C"/>
    <w:rsid w:val="00852774"/>
    <w:rsid w:val="008539A2"/>
    <w:rsid w:val="00854C9B"/>
    <w:rsid w:val="00854FF2"/>
    <w:rsid w:val="00855216"/>
    <w:rsid w:val="0085543F"/>
    <w:rsid w:val="008556B1"/>
    <w:rsid w:val="0085572C"/>
    <w:rsid w:val="008557BD"/>
    <w:rsid w:val="008559A4"/>
    <w:rsid w:val="00856134"/>
    <w:rsid w:val="0085616A"/>
    <w:rsid w:val="00856347"/>
    <w:rsid w:val="00856411"/>
    <w:rsid w:val="00856862"/>
    <w:rsid w:val="00856A0B"/>
    <w:rsid w:val="00856A51"/>
    <w:rsid w:val="00856B4D"/>
    <w:rsid w:val="00856C8E"/>
    <w:rsid w:val="00857614"/>
    <w:rsid w:val="00857B5E"/>
    <w:rsid w:val="00860110"/>
    <w:rsid w:val="00860250"/>
    <w:rsid w:val="0086069C"/>
    <w:rsid w:val="00860AA0"/>
    <w:rsid w:val="00860C3F"/>
    <w:rsid w:val="00860DCF"/>
    <w:rsid w:val="008610FD"/>
    <w:rsid w:val="00861DF4"/>
    <w:rsid w:val="00862159"/>
    <w:rsid w:val="00862193"/>
    <w:rsid w:val="00862227"/>
    <w:rsid w:val="00862BAA"/>
    <w:rsid w:val="00863092"/>
    <w:rsid w:val="008636AF"/>
    <w:rsid w:val="008638B6"/>
    <w:rsid w:val="00863A45"/>
    <w:rsid w:val="00864520"/>
    <w:rsid w:val="00864E5A"/>
    <w:rsid w:val="00864EEA"/>
    <w:rsid w:val="00864EF4"/>
    <w:rsid w:val="008652E0"/>
    <w:rsid w:val="008655F5"/>
    <w:rsid w:val="00865689"/>
    <w:rsid w:val="0086573D"/>
    <w:rsid w:val="00865C05"/>
    <w:rsid w:val="00865CF1"/>
    <w:rsid w:val="00866019"/>
    <w:rsid w:val="00866479"/>
    <w:rsid w:val="00866F14"/>
    <w:rsid w:val="0086726C"/>
    <w:rsid w:val="008675A4"/>
    <w:rsid w:val="008675B1"/>
    <w:rsid w:val="00867720"/>
    <w:rsid w:val="0086772F"/>
    <w:rsid w:val="00867AB8"/>
    <w:rsid w:val="00870863"/>
    <w:rsid w:val="00870A7F"/>
    <w:rsid w:val="00870E25"/>
    <w:rsid w:val="00870EB9"/>
    <w:rsid w:val="00870FD6"/>
    <w:rsid w:val="00871B57"/>
    <w:rsid w:val="00872199"/>
    <w:rsid w:val="00872A21"/>
    <w:rsid w:val="008733C5"/>
    <w:rsid w:val="00873707"/>
    <w:rsid w:val="00873A00"/>
    <w:rsid w:val="00873AC6"/>
    <w:rsid w:val="0087443A"/>
    <w:rsid w:val="0087443D"/>
    <w:rsid w:val="008745E7"/>
    <w:rsid w:val="008746FE"/>
    <w:rsid w:val="00874F00"/>
    <w:rsid w:val="008750FA"/>
    <w:rsid w:val="008751AD"/>
    <w:rsid w:val="008754C9"/>
    <w:rsid w:val="008758E3"/>
    <w:rsid w:val="008759DC"/>
    <w:rsid w:val="00875A62"/>
    <w:rsid w:val="00875C1A"/>
    <w:rsid w:val="00875DF9"/>
    <w:rsid w:val="00875F1D"/>
    <w:rsid w:val="00876020"/>
    <w:rsid w:val="00876186"/>
    <w:rsid w:val="00876664"/>
    <w:rsid w:val="00876B0B"/>
    <w:rsid w:val="0087788C"/>
    <w:rsid w:val="00877AC9"/>
    <w:rsid w:val="00877EFF"/>
    <w:rsid w:val="0088010B"/>
    <w:rsid w:val="00880A6E"/>
    <w:rsid w:val="008811BA"/>
    <w:rsid w:val="008813AB"/>
    <w:rsid w:val="0088161C"/>
    <w:rsid w:val="00881B8B"/>
    <w:rsid w:val="00881BEA"/>
    <w:rsid w:val="00881CEC"/>
    <w:rsid w:val="00881EF6"/>
    <w:rsid w:val="0088294F"/>
    <w:rsid w:val="00882C71"/>
    <w:rsid w:val="00883612"/>
    <w:rsid w:val="00883EE3"/>
    <w:rsid w:val="0088452C"/>
    <w:rsid w:val="008845D3"/>
    <w:rsid w:val="0088461F"/>
    <w:rsid w:val="00884985"/>
    <w:rsid w:val="00884C04"/>
    <w:rsid w:val="00884E65"/>
    <w:rsid w:val="00885561"/>
    <w:rsid w:val="008860C8"/>
    <w:rsid w:val="00886B1A"/>
    <w:rsid w:val="00886BC9"/>
    <w:rsid w:val="00886F41"/>
    <w:rsid w:val="00891018"/>
    <w:rsid w:val="00891F6F"/>
    <w:rsid w:val="00892371"/>
    <w:rsid w:val="00893219"/>
    <w:rsid w:val="008934FF"/>
    <w:rsid w:val="0089396A"/>
    <w:rsid w:val="00893DDA"/>
    <w:rsid w:val="00893EAA"/>
    <w:rsid w:val="00894385"/>
    <w:rsid w:val="008944F3"/>
    <w:rsid w:val="00894DE2"/>
    <w:rsid w:val="00894FC4"/>
    <w:rsid w:val="00895927"/>
    <w:rsid w:val="00896658"/>
    <w:rsid w:val="00896994"/>
    <w:rsid w:val="00896ADC"/>
    <w:rsid w:val="00897159"/>
    <w:rsid w:val="008A0397"/>
    <w:rsid w:val="008A03BD"/>
    <w:rsid w:val="008A0609"/>
    <w:rsid w:val="008A094A"/>
    <w:rsid w:val="008A0D6F"/>
    <w:rsid w:val="008A0F11"/>
    <w:rsid w:val="008A1859"/>
    <w:rsid w:val="008A1CFC"/>
    <w:rsid w:val="008A1E14"/>
    <w:rsid w:val="008A21DE"/>
    <w:rsid w:val="008A2244"/>
    <w:rsid w:val="008A2D7C"/>
    <w:rsid w:val="008A38FD"/>
    <w:rsid w:val="008A3F98"/>
    <w:rsid w:val="008A444B"/>
    <w:rsid w:val="008A4512"/>
    <w:rsid w:val="008A48E8"/>
    <w:rsid w:val="008A4ACA"/>
    <w:rsid w:val="008A4EB3"/>
    <w:rsid w:val="008A5082"/>
    <w:rsid w:val="008A55CC"/>
    <w:rsid w:val="008A59A9"/>
    <w:rsid w:val="008A5CA2"/>
    <w:rsid w:val="008A5DB9"/>
    <w:rsid w:val="008A5F60"/>
    <w:rsid w:val="008A5FC4"/>
    <w:rsid w:val="008A60E8"/>
    <w:rsid w:val="008A62D8"/>
    <w:rsid w:val="008A6320"/>
    <w:rsid w:val="008A6689"/>
    <w:rsid w:val="008A6DD6"/>
    <w:rsid w:val="008A70E0"/>
    <w:rsid w:val="008A7812"/>
    <w:rsid w:val="008A7994"/>
    <w:rsid w:val="008A7D18"/>
    <w:rsid w:val="008A7F7D"/>
    <w:rsid w:val="008B020A"/>
    <w:rsid w:val="008B11D3"/>
    <w:rsid w:val="008B12AA"/>
    <w:rsid w:val="008B152D"/>
    <w:rsid w:val="008B1CCD"/>
    <w:rsid w:val="008B1E1B"/>
    <w:rsid w:val="008B23EC"/>
    <w:rsid w:val="008B279E"/>
    <w:rsid w:val="008B28BC"/>
    <w:rsid w:val="008B2D0A"/>
    <w:rsid w:val="008B39DA"/>
    <w:rsid w:val="008B3D14"/>
    <w:rsid w:val="008B3FC9"/>
    <w:rsid w:val="008B4346"/>
    <w:rsid w:val="008B659B"/>
    <w:rsid w:val="008B6BD1"/>
    <w:rsid w:val="008B6D49"/>
    <w:rsid w:val="008B71FD"/>
    <w:rsid w:val="008B75F4"/>
    <w:rsid w:val="008B7652"/>
    <w:rsid w:val="008B7ABB"/>
    <w:rsid w:val="008B7F56"/>
    <w:rsid w:val="008B7FFA"/>
    <w:rsid w:val="008C03DA"/>
    <w:rsid w:val="008C0551"/>
    <w:rsid w:val="008C156D"/>
    <w:rsid w:val="008C1765"/>
    <w:rsid w:val="008C180C"/>
    <w:rsid w:val="008C1992"/>
    <w:rsid w:val="008C1E42"/>
    <w:rsid w:val="008C23CE"/>
    <w:rsid w:val="008C2523"/>
    <w:rsid w:val="008C2CFC"/>
    <w:rsid w:val="008C3A07"/>
    <w:rsid w:val="008C3B58"/>
    <w:rsid w:val="008C3ED4"/>
    <w:rsid w:val="008C42C7"/>
    <w:rsid w:val="008C4630"/>
    <w:rsid w:val="008C4722"/>
    <w:rsid w:val="008C482C"/>
    <w:rsid w:val="008C4976"/>
    <w:rsid w:val="008C58CC"/>
    <w:rsid w:val="008C58FB"/>
    <w:rsid w:val="008C6B7D"/>
    <w:rsid w:val="008C6CE4"/>
    <w:rsid w:val="008C711D"/>
    <w:rsid w:val="008C7D22"/>
    <w:rsid w:val="008D02A7"/>
    <w:rsid w:val="008D03FD"/>
    <w:rsid w:val="008D090B"/>
    <w:rsid w:val="008D0C40"/>
    <w:rsid w:val="008D14D7"/>
    <w:rsid w:val="008D1507"/>
    <w:rsid w:val="008D18CC"/>
    <w:rsid w:val="008D1AB0"/>
    <w:rsid w:val="008D2B62"/>
    <w:rsid w:val="008D2D7D"/>
    <w:rsid w:val="008D2F55"/>
    <w:rsid w:val="008D3023"/>
    <w:rsid w:val="008D3323"/>
    <w:rsid w:val="008D3F62"/>
    <w:rsid w:val="008D3FB5"/>
    <w:rsid w:val="008D435D"/>
    <w:rsid w:val="008D43EF"/>
    <w:rsid w:val="008D47A4"/>
    <w:rsid w:val="008D5638"/>
    <w:rsid w:val="008D5A12"/>
    <w:rsid w:val="008D5CC2"/>
    <w:rsid w:val="008D61AA"/>
    <w:rsid w:val="008D63CF"/>
    <w:rsid w:val="008D6CD8"/>
    <w:rsid w:val="008D7217"/>
    <w:rsid w:val="008D7662"/>
    <w:rsid w:val="008D76D6"/>
    <w:rsid w:val="008D77A9"/>
    <w:rsid w:val="008D79BA"/>
    <w:rsid w:val="008D7C5C"/>
    <w:rsid w:val="008E01B6"/>
    <w:rsid w:val="008E0620"/>
    <w:rsid w:val="008E0A53"/>
    <w:rsid w:val="008E0AF8"/>
    <w:rsid w:val="008E0CFE"/>
    <w:rsid w:val="008E0EAA"/>
    <w:rsid w:val="008E1816"/>
    <w:rsid w:val="008E19C4"/>
    <w:rsid w:val="008E1CED"/>
    <w:rsid w:val="008E2C11"/>
    <w:rsid w:val="008E2D8C"/>
    <w:rsid w:val="008E2FA6"/>
    <w:rsid w:val="008E3202"/>
    <w:rsid w:val="008E3386"/>
    <w:rsid w:val="008E3751"/>
    <w:rsid w:val="008E39E5"/>
    <w:rsid w:val="008E3CF4"/>
    <w:rsid w:val="008E40BF"/>
    <w:rsid w:val="008E47DD"/>
    <w:rsid w:val="008E47EC"/>
    <w:rsid w:val="008E4D77"/>
    <w:rsid w:val="008E4DFA"/>
    <w:rsid w:val="008E55A5"/>
    <w:rsid w:val="008E598F"/>
    <w:rsid w:val="008E5A30"/>
    <w:rsid w:val="008E5C94"/>
    <w:rsid w:val="008E5CC5"/>
    <w:rsid w:val="008E63A2"/>
    <w:rsid w:val="008E73B0"/>
    <w:rsid w:val="008E77B6"/>
    <w:rsid w:val="008E7833"/>
    <w:rsid w:val="008E796A"/>
    <w:rsid w:val="008E7DC3"/>
    <w:rsid w:val="008E7FD8"/>
    <w:rsid w:val="008F044C"/>
    <w:rsid w:val="008F05EB"/>
    <w:rsid w:val="008F071C"/>
    <w:rsid w:val="008F0E63"/>
    <w:rsid w:val="008F1414"/>
    <w:rsid w:val="008F178A"/>
    <w:rsid w:val="008F1F2F"/>
    <w:rsid w:val="008F201B"/>
    <w:rsid w:val="008F2273"/>
    <w:rsid w:val="008F2402"/>
    <w:rsid w:val="008F2AC8"/>
    <w:rsid w:val="008F2B96"/>
    <w:rsid w:val="008F380F"/>
    <w:rsid w:val="008F38FC"/>
    <w:rsid w:val="008F3EBB"/>
    <w:rsid w:val="008F4019"/>
    <w:rsid w:val="008F4221"/>
    <w:rsid w:val="008F4242"/>
    <w:rsid w:val="008F4776"/>
    <w:rsid w:val="008F4BAA"/>
    <w:rsid w:val="008F4D5D"/>
    <w:rsid w:val="008F4D72"/>
    <w:rsid w:val="008F5078"/>
    <w:rsid w:val="008F51E4"/>
    <w:rsid w:val="008F5A88"/>
    <w:rsid w:val="008F5E44"/>
    <w:rsid w:val="008F5FF9"/>
    <w:rsid w:val="008F60E0"/>
    <w:rsid w:val="008F6657"/>
    <w:rsid w:val="008F6EFD"/>
    <w:rsid w:val="008F7077"/>
    <w:rsid w:val="008F7A8C"/>
    <w:rsid w:val="008F7A94"/>
    <w:rsid w:val="008F7C5F"/>
    <w:rsid w:val="008F7C86"/>
    <w:rsid w:val="008F7D22"/>
    <w:rsid w:val="00900658"/>
    <w:rsid w:val="0090098D"/>
    <w:rsid w:val="00900B00"/>
    <w:rsid w:val="00900B30"/>
    <w:rsid w:val="00901298"/>
    <w:rsid w:val="0090136D"/>
    <w:rsid w:val="00901A2C"/>
    <w:rsid w:val="00901B45"/>
    <w:rsid w:val="00901C82"/>
    <w:rsid w:val="00901E21"/>
    <w:rsid w:val="00901E77"/>
    <w:rsid w:val="00901EA8"/>
    <w:rsid w:val="009020B9"/>
    <w:rsid w:val="009026F1"/>
    <w:rsid w:val="009027F3"/>
    <w:rsid w:val="00902B83"/>
    <w:rsid w:val="00903421"/>
    <w:rsid w:val="009037D0"/>
    <w:rsid w:val="00903A70"/>
    <w:rsid w:val="009042A2"/>
    <w:rsid w:val="009043B2"/>
    <w:rsid w:val="009044E8"/>
    <w:rsid w:val="00904813"/>
    <w:rsid w:val="00904D66"/>
    <w:rsid w:val="00905039"/>
    <w:rsid w:val="00905B80"/>
    <w:rsid w:val="00905CC7"/>
    <w:rsid w:val="00905E7C"/>
    <w:rsid w:val="009063A1"/>
    <w:rsid w:val="00906C6F"/>
    <w:rsid w:val="00906D79"/>
    <w:rsid w:val="00906DC3"/>
    <w:rsid w:val="0090702E"/>
    <w:rsid w:val="009071A7"/>
    <w:rsid w:val="00907360"/>
    <w:rsid w:val="0090771B"/>
    <w:rsid w:val="00907752"/>
    <w:rsid w:val="00907AB6"/>
    <w:rsid w:val="009106E1"/>
    <w:rsid w:val="00910D93"/>
    <w:rsid w:val="0091142C"/>
    <w:rsid w:val="009114E4"/>
    <w:rsid w:val="0091177C"/>
    <w:rsid w:val="00911844"/>
    <w:rsid w:val="00911D6F"/>
    <w:rsid w:val="00912A60"/>
    <w:rsid w:val="00912BB3"/>
    <w:rsid w:val="00912D1A"/>
    <w:rsid w:val="00913291"/>
    <w:rsid w:val="00913604"/>
    <w:rsid w:val="009136F3"/>
    <w:rsid w:val="00913773"/>
    <w:rsid w:val="009138DD"/>
    <w:rsid w:val="00913D2F"/>
    <w:rsid w:val="0091407B"/>
    <w:rsid w:val="00914425"/>
    <w:rsid w:val="0091468B"/>
    <w:rsid w:val="00915192"/>
    <w:rsid w:val="0091544C"/>
    <w:rsid w:val="0091550E"/>
    <w:rsid w:val="0091575E"/>
    <w:rsid w:val="00915B6D"/>
    <w:rsid w:val="00915C80"/>
    <w:rsid w:val="00915E7D"/>
    <w:rsid w:val="00915F9B"/>
    <w:rsid w:val="0091716D"/>
    <w:rsid w:val="009171D3"/>
    <w:rsid w:val="009173F6"/>
    <w:rsid w:val="00917665"/>
    <w:rsid w:val="00917B26"/>
    <w:rsid w:val="00920273"/>
    <w:rsid w:val="009212B5"/>
    <w:rsid w:val="0092183E"/>
    <w:rsid w:val="00921AE1"/>
    <w:rsid w:val="00922A0C"/>
    <w:rsid w:val="00923471"/>
    <w:rsid w:val="00923545"/>
    <w:rsid w:val="0092395C"/>
    <w:rsid w:val="00923DFE"/>
    <w:rsid w:val="00923E64"/>
    <w:rsid w:val="00923E6D"/>
    <w:rsid w:val="009240A2"/>
    <w:rsid w:val="009241A1"/>
    <w:rsid w:val="009242B2"/>
    <w:rsid w:val="009247C9"/>
    <w:rsid w:val="0092494D"/>
    <w:rsid w:val="00925B57"/>
    <w:rsid w:val="00925E61"/>
    <w:rsid w:val="009266E4"/>
    <w:rsid w:val="009267D0"/>
    <w:rsid w:val="00926CAF"/>
    <w:rsid w:val="00926CCF"/>
    <w:rsid w:val="00926D11"/>
    <w:rsid w:val="00927576"/>
    <w:rsid w:val="00927A6D"/>
    <w:rsid w:val="009300C7"/>
    <w:rsid w:val="0093060A"/>
    <w:rsid w:val="00930E6E"/>
    <w:rsid w:val="00931414"/>
    <w:rsid w:val="009318B7"/>
    <w:rsid w:val="00931DC6"/>
    <w:rsid w:val="00931F9F"/>
    <w:rsid w:val="00932068"/>
    <w:rsid w:val="009321FF"/>
    <w:rsid w:val="00932600"/>
    <w:rsid w:val="009329B6"/>
    <w:rsid w:val="00933750"/>
    <w:rsid w:val="0093381B"/>
    <w:rsid w:val="00933F71"/>
    <w:rsid w:val="009341DC"/>
    <w:rsid w:val="009342F3"/>
    <w:rsid w:val="009344BB"/>
    <w:rsid w:val="009350D6"/>
    <w:rsid w:val="0093565C"/>
    <w:rsid w:val="00935BCB"/>
    <w:rsid w:val="00935D35"/>
    <w:rsid w:val="00936A5C"/>
    <w:rsid w:val="00937656"/>
    <w:rsid w:val="0093776F"/>
    <w:rsid w:val="009377D0"/>
    <w:rsid w:val="009379C6"/>
    <w:rsid w:val="00937E9C"/>
    <w:rsid w:val="00940085"/>
    <w:rsid w:val="009419CC"/>
    <w:rsid w:val="00941BB1"/>
    <w:rsid w:val="009422BB"/>
    <w:rsid w:val="00942980"/>
    <w:rsid w:val="00942A2E"/>
    <w:rsid w:val="00942B9E"/>
    <w:rsid w:val="00942F1B"/>
    <w:rsid w:val="00943495"/>
    <w:rsid w:val="00943846"/>
    <w:rsid w:val="009438BD"/>
    <w:rsid w:val="0094403C"/>
    <w:rsid w:val="00944185"/>
    <w:rsid w:val="009443F9"/>
    <w:rsid w:val="0094446F"/>
    <w:rsid w:val="00944562"/>
    <w:rsid w:val="0094474E"/>
    <w:rsid w:val="0094478B"/>
    <w:rsid w:val="00944B92"/>
    <w:rsid w:val="00944D7E"/>
    <w:rsid w:val="009453CC"/>
    <w:rsid w:val="00945540"/>
    <w:rsid w:val="00945591"/>
    <w:rsid w:val="009455B9"/>
    <w:rsid w:val="00946232"/>
    <w:rsid w:val="009462DA"/>
    <w:rsid w:val="00946672"/>
    <w:rsid w:val="0094671A"/>
    <w:rsid w:val="00947238"/>
    <w:rsid w:val="009472AD"/>
    <w:rsid w:val="00947A1E"/>
    <w:rsid w:val="00950647"/>
    <w:rsid w:val="00951073"/>
    <w:rsid w:val="009517D7"/>
    <w:rsid w:val="0095196C"/>
    <w:rsid w:val="00951F18"/>
    <w:rsid w:val="009524EE"/>
    <w:rsid w:val="00952984"/>
    <w:rsid w:val="00952DC8"/>
    <w:rsid w:val="00953120"/>
    <w:rsid w:val="0095326D"/>
    <w:rsid w:val="0095355A"/>
    <w:rsid w:val="0095362F"/>
    <w:rsid w:val="0095371C"/>
    <w:rsid w:val="00953A69"/>
    <w:rsid w:val="00953CBE"/>
    <w:rsid w:val="009541BA"/>
    <w:rsid w:val="009541D6"/>
    <w:rsid w:val="00954679"/>
    <w:rsid w:val="00954A2A"/>
    <w:rsid w:val="00954EAD"/>
    <w:rsid w:val="00954F18"/>
    <w:rsid w:val="00955680"/>
    <w:rsid w:val="009556B6"/>
    <w:rsid w:val="00955AB7"/>
    <w:rsid w:val="00955D5A"/>
    <w:rsid w:val="00956041"/>
    <w:rsid w:val="00956384"/>
    <w:rsid w:val="009563C3"/>
    <w:rsid w:val="00956684"/>
    <w:rsid w:val="0095681C"/>
    <w:rsid w:val="009570E1"/>
    <w:rsid w:val="009573A0"/>
    <w:rsid w:val="0095742B"/>
    <w:rsid w:val="0095799E"/>
    <w:rsid w:val="00957A02"/>
    <w:rsid w:val="00957AF3"/>
    <w:rsid w:val="00957E1D"/>
    <w:rsid w:val="00960165"/>
    <w:rsid w:val="00960E28"/>
    <w:rsid w:val="009612A9"/>
    <w:rsid w:val="00961BFF"/>
    <w:rsid w:val="00961CE6"/>
    <w:rsid w:val="00961E3A"/>
    <w:rsid w:val="00961F58"/>
    <w:rsid w:val="00962040"/>
    <w:rsid w:val="00962082"/>
    <w:rsid w:val="00962090"/>
    <w:rsid w:val="00962140"/>
    <w:rsid w:val="009622AF"/>
    <w:rsid w:val="00962B2E"/>
    <w:rsid w:val="009631CF"/>
    <w:rsid w:val="009634AC"/>
    <w:rsid w:val="0096367B"/>
    <w:rsid w:val="00963B4C"/>
    <w:rsid w:val="00963EEE"/>
    <w:rsid w:val="00964410"/>
    <w:rsid w:val="0096461A"/>
    <w:rsid w:val="00964797"/>
    <w:rsid w:val="00964C9B"/>
    <w:rsid w:val="00965AE3"/>
    <w:rsid w:val="009660FE"/>
    <w:rsid w:val="009667FD"/>
    <w:rsid w:val="00966832"/>
    <w:rsid w:val="00967910"/>
    <w:rsid w:val="00967CF5"/>
    <w:rsid w:val="00970C58"/>
    <w:rsid w:val="00970F94"/>
    <w:rsid w:val="009721F3"/>
    <w:rsid w:val="00972DA2"/>
    <w:rsid w:val="0097360E"/>
    <w:rsid w:val="00974218"/>
    <w:rsid w:val="00974282"/>
    <w:rsid w:val="00974739"/>
    <w:rsid w:val="00974D75"/>
    <w:rsid w:val="00974E2D"/>
    <w:rsid w:val="00974F2E"/>
    <w:rsid w:val="00974F52"/>
    <w:rsid w:val="00974F6E"/>
    <w:rsid w:val="00975374"/>
    <w:rsid w:val="009754B9"/>
    <w:rsid w:val="009756D8"/>
    <w:rsid w:val="009757B2"/>
    <w:rsid w:val="00975B32"/>
    <w:rsid w:val="0097609F"/>
    <w:rsid w:val="00976C6B"/>
    <w:rsid w:val="00976E6A"/>
    <w:rsid w:val="00977166"/>
    <w:rsid w:val="009776F0"/>
    <w:rsid w:val="00977A46"/>
    <w:rsid w:val="00977C49"/>
    <w:rsid w:val="009800A6"/>
    <w:rsid w:val="00980BAA"/>
    <w:rsid w:val="00980D74"/>
    <w:rsid w:val="00980DE6"/>
    <w:rsid w:val="0098110F"/>
    <w:rsid w:val="00981482"/>
    <w:rsid w:val="0098281C"/>
    <w:rsid w:val="00982BA2"/>
    <w:rsid w:val="00982BA8"/>
    <w:rsid w:val="00982CD9"/>
    <w:rsid w:val="00983067"/>
    <w:rsid w:val="00983596"/>
    <w:rsid w:val="009837AC"/>
    <w:rsid w:val="00984873"/>
    <w:rsid w:val="00984EB8"/>
    <w:rsid w:val="009850A8"/>
    <w:rsid w:val="009850C2"/>
    <w:rsid w:val="009857DE"/>
    <w:rsid w:val="0098590A"/>
    <w:rsid w:val="009860B6"/>
    <w:rsid w:val="00986B5F"/>
    <w:rsid w:val="00987003"/>
    <w:rsid w:val="009870CA"/>
    <w:rsid w:val="0098746D"/>
    <w:rsid w:val="0098755F"/>
    <w:rsid w:val="00987AEF"/>
    <w:rsid w:val="00987F1B"/>
    <w:rsid w:val="0099030A"/>
    <w:rsid w:val="00990698"/>
    <w:rsid w:val="00990849"/>
    <w:rsid w:val="009909E1"/>
    <w:rsid w:val="00990CC3"/>
    <w:rsid w:val="00991C22"/>
    <w:rsid w:val="00991E65"/>
    <w:rsid w:val="00991E91"/>
    <w:rsid w:val="00992090"/>
    <w:rsid w:val="00992AF1"/>
    <w:rsid w:val="00992ED9"/>
    <w:rsid w:val="00993B69"/>
    <w:rsid w:val="00994694"/>
    <w:rsid w:val="009952E8"/>
    <w:rsid w:val="009954B2"/>
    <w:rsid w:val="00995536"/>
    <w:rsid w:val="009959D1"/>
    <w:rsid w:val="00996082"/>
    <w:rsid w:val="00996096"/>
    <w:rsid w:val="0099622C"/>
    <w:rsid w:val="009965C7"/>
    <w:rsid w:val="0099717E"/>
    <w:rsid w:val="0099717F"/>
    <w:rsid w:val="00997A23"/>
    <w:rsid w:val="00997B94"/>
    <w:rsid w:val="009A13F8"/>
    <w:rsid w:val="009A1416"/>
    <w:rsid w:val="009A16CA"/>
    <w:rsid w:val="009A1A24"/>
    <w:rsid w:val="009A1B27"/>
    <w:rsid w:val="009A210B"/>
    <w:rsid w:val="009A2C04"/>
    <w:rsid w:val="009A2F96"/>
    <w:rsid w:val="009A3090"/>
    <w:rsid w:val="009A35CE"/>
    <w:rsid w:val="009A38E7"/>
    <w:rsid w:val="009A38F1"/>
    <w:rsid w:val="009A3BAB"/>
    <w:rsid w:val="009A413C"/>
    <w:rsid w:val="009A4367"/>
    <w:rsid w:val="009A43B7"/>
    <w:rsid w:val="009A44AD"/>
    <w:rsid w:val="009A4E47"/>
    <w:rsid w:val="009A4F6A"/>
    <w:rsid w:val="009A5C60"/>
    <w:rsid w:val="009A646B"/>
    <w:rsid w:val="009A64CB"/>
    <w:rsid w:val="009A6D1A"/>
    <w:rsid w:val="009A74BF"/>
    <w:rsid w:val="009A79EB"/>
    <w:rsid w:val="009A7D0B"/>
    <w:rsid w:val="009B015D"/>
    <w:rsid w:val="009B0303"/>
    <w:rsid w:val="009B08F9"/>
    <w:rsid w:val="009B094D"/>
    <w:rsid w:val="009B0B36"/>
    <w:rsid w:val="009B0C07"/>
    <w:rsid w:val="009B0F0E"/>
    <w:rsid w:val="009B11F6"/>
    <w:rsid w:val="009B17CF"/>
    <w:rsid w:val="009B2124"/>
    <w:rsid w:val="009B21A7"/>
    <w:rsid w:val="009B229D"/>
    <w:rsid w:val="009B2AAF"/>
    <w:rsid w:val="009B3569"/>
    <w:rsid w:val="009B38FD"/>
    <w:rsid w:val="009B3B16"/>
    <w:rsid w:val="009B441D"/>
    <w:rsid w:val="009B45EB"/>
    <w:rsid w:val="009B4982"/>
    <w:rsid w:val="009B4AFA"/>
    <w:rsid w:val="009B4DD9"/>
    <w:rsid w:val="009B4F8B"/>
    <w:rsid w:val="009B5013"/>
    <w:rsid w:val="009B51B4"/>
    <w:rsid w:val="009B5255"/>
    <w:rsid w:val="009B5389"/>
    <w:rsid w:val="009B5829"/>
    <w:rsid w:val="009B6162"/>
    <w:rsid w:val="009B676D"/>
    <w:rsid w:val="009B79D5"/>
    <w:rsid w:val="009C000E"/>
    <w:rsid w:val="009C018B"/>
    <w:rsid w:val="009C04EE"/>
    <w:rsid w:val="009C097A"/>
    <w:rsid w:val="009C0C96"/>
    <w:rsid w:val="009C107B"/>
    <w:rsid w:val="009C1208"/>
    <w:rsid w:val="009C16FD"/>
    <w:rsid w:val="009C1891"/>
    <w:rsid w:val="009C1BA0"/>
    <w:rsid w:val="009C21E0"/>
    <w:rsid w:val="009C22CA"/>
    <w:rsid w:val="009C2B36"/>
    <w:rsid w:val="009C2FAD"/>
    <w:rsid w:val="009C49E5"/>
    <w:rsid w:val="009C57C4"/>
    <w:rsid w:val="009C5BEC"/>
    <w:rsid w:val="009C61F7"/>
    <w:rsid w:val="009C6406"/>
    <w:rsid w:val="009C6502"/>
    <w:rsid w:val="009C6AD4"/>
    <w:rsid w:val="009C6B9F"/>
    <w:rsid w:val="009C6E10"/>
    <w:rsid w:val="009C6EF6"/>
    <w:rsid w:val="009C7158"/>
    <w:rsid w:val="009D000B"/>
    <w:rsid w:val="009D0159"/>
    <w:rsid w:val="009D0381"/>
    <w:rsid w:val="009D15C1"/>
    <w:rsid w:val="009D18DB"/>
    <w:rsid w:val="009D1936"/>
    <w:rsid w:val="009D1965"/>
    <w:rsid w:val="009D1B96"/>
    <w:rsid w:val="009D2461"/>
    <w:rsid w:val="009D2823"/>
    <w:rsid w:val="009D2957"/>
    <w:rsid w:val="009D2A59"/>
    <w:rsid w:val="009D350D"/>
    <w:rsid w:val="009D37CC"/>
    <w:rsid w:val="009D3926"/>
    <w:rsid w:val="009D3A47"/>
    <w:rsid w:val="009D3AFD"/>
    <w:rsid w:val="009D3B78"/>
    <w:rsid w:val="009D3CB1"/>
    <w:rsid w:val="009D3F04"/>
    <w:rsid w:val="009D452B"/>
    <w:rsid w:val="009D581D"/>
    <w:rsid w:val="009D5B20"/>
    <w:rsid w:val="009D6391"/>
    <w:rsid w:val="009D6C24"/>
    <w:rsid w:val="009D7674"/>
    <w:rsid w:val="009D7846"/>
    <w:rsid w:val="009D7A31"/>
    <w:rsid w:val="009E01BF"/>
    <w:rsid w:val="009E029F"/>
    <w:rsid w:val="009E0D2E"/>
    <w:rsid w:val="009E0DE0"/>
    <w:rsid w:val="009E1567"/>
    <w:rsid w:val="009E1A09"/>
    <w:rsid w:val="009E22D0"/>
    <w:rsid w:val="009E2F7B"/>
    <w:rsid w:val="009E3A80"/>
    <w:rsid w:val="009E3C36"/>
    <w:rsid w:val="009E3E13"/>
    <w:rsid w:val="009E402B"/>
    <w:rsid w:val="009E40D1"/>
    <w:rsid w:val="009E44FB"/>
    <w:rsid w:val="009E490F"/>
    <w:rsid w:val="009E4AAB"/>
    <w:rsid w:val="009E5782"/>
    <w:rsid w:val="009E5C68"/>
    <w:rsid w:val="009E65AE"/>
    <w:rsid w:val="009E6E12"/>
    <w:rsid w:val="009E7430"/>
    <w:rsid w:val="009E7BAD"/>
    <w:rsid w:val="009E7BDB"/>
    <w:rsid w:val="009E7C88"/>
    <w:rsid w:val="009E7DA2"/>
    <w:rsid w:val="009F05F3"/>
    <w:rsid w:val="009F0C19"/>
    <w:rsid w:val="009F0E40"/>
    <w:rsid w:val="009F0EE6"/>
    <w:rsid w:val="009F11B9"/>
    <w:rsid w:val="009F16D9"/>
    <w:rsid w:val="009F1D7C"/>
    <w:rsid w:val="009F1DC9"/>
    <w:rsid w:val="009F2B03"/>
    <w:rsid w:val="009F2E9E"/>
    <w:rsid w:val="009F32BA"/>
    <w:rsid w:val="009F3635"/>
    <w:rsid w:val="009F386F"/>
    <w:rsid w:val="009F3A13"/>
    <w:rsid w:val="009F453B"/>
    <w:rsid w:val="009F4685"/>
    <w:rsid w:val="009F46F9"/>
    <w:rsid w:val="009F49EC"/>
    <w:rsid w:val="009F4AD9"/>
    <w:rsid w:val="009F4E81"/>
    <w:rsid w:val="009F4ECD"/>
    <w:rsid w:val="009F518C"/>
    <w:rsid w:val="009F5C20"/>
    <w:rsid w:val="009F5D6F"/>
    <w:rsid w:val="009F6553"/>
    <w:rsid w:val="009F6603"/>
    <w:rsid w:val="009F66C5"/>
    <w:rsid w:val="009F67E7"/>
    <w:rsid w:val="009F6AFD"/>
    <w:rsid w:val="009F6B20"/>
    <w:rsid w:val="009F7118"/>
    <w:rsid w:val="009F7463"/>
    <w:rsid w:val="009F7995"/>
    <w:rsid w:val="009F7B5B"/>
    <w:rsid w:val="009F7C17"/>
    <w:rsid w:val="009F7CAA"/>
    <w:rsid w:val="009F7FBE"/>
    <w:rsid w:val="00A001E8"/>
    <w:rsid w:val="00A003EA"/>
    <w:rsid w:val="00A00A2F"/>
    <w:rsid w:val="00A00F0C"/>
    <w:rsid w:val="00A01131"/>
    <w:rsid w:val="00A012E8"/>
    <w:rsid w:val="00A0131C"/>
    <w:rsid w:val="00A01B3B"/>
    <w:rsid w:val="00A0269F"/>
    <w:rsid w:val="00A0284F"/>
    <w:rsid w:val="00A030A8"/>
    <w:rsid w:val="00A0346F"/>
    <w:rsid w:val="00A03BD7"/>
    <w:rsid w:val="00A03F57"/>
    <w:rsid w:val="00A0411D"/>
    <w:rsid w:val="00A041C5"/>
    <w:rsid w:val="00A04606"/>
    <w:rsid w:val="00A0462D"/>
    <w:rsid w:val="00A04648"/>
    <w:rsid w:val="00A049A2"/>
    <w:rsid w:val="00A049C2"/>
    <w:rsid w:val="00A05A8F"/>
    <w:rsid w:val="00A05CD2"/>
    <w:rsid w:val="00A05EC7"/>
    <w:rsid w:val="00A0626B"/>
    <w:rsid w:val="00A06443"/>
    <w:rsid w:val="00A06657"/>
    <w:rsid w:val="00A06A09"/>
    <w:rsid w:val="00A06AC1"/>
    <w:rsid w:val="00A06BED"/>
    <w:rsid w:val="00A06DC6"/>
    <w:rsid w:val="00A06FB2"/>
    <w:rsid w:val="00A07050"/>
    <w:rsid w:val="00A070E5"/>
    <w:rsid w:val="00A071E2"/>
    <w:rsid w:val="00A07454"/>
    <w:rsid w:val="00A075E9"/>
    <w:rsid w:val="00A07CFA"/>
    <w:rsid w:val="00A07D48"/>
    <w:rsid w:val="00A07F0E"/>
    <w:rsid w:val="00A10371"/>
    <w:rsid w:val="00A10486"/>
    <w:rsid w:val="00A105A9"/>
    <w:rsid w:val="00A10954"/>
    <w:rsid w:val="00A10FFF"/>
    <w:rsid w:val="00A11033"/>
    <w:rsid w:val="00A110F0"/>
    <w:rsid w:val="00A1125F"/>
    <w:rsid w:val="00A11665"/>
    <w:rsid w:val="00A11A11"/>
    <w:rsid w:val="00A11DE4"/>
    <w:rsid w:val="00A11E6F"/>
    <w:rsid w:val="00A11EE9"/>
    <w:rsid w:val="00A1204E"/>
    <w:rsid w:val="00A12527"/>
    <w:rsid w:val="00A134CD"/>
    <w:rsid w:val="00A137D1"/>
    <w:rsid w:val="00A14143"/>
    <w:rsid w:val="00A14178"/>
    <w:rsid w:val="00A142DC"/>
    <w:rsid w:val="00A14438"/>
    <w:rsid w:val="00A146CF"/>
    <w:rsid w:val="00A148D5"/>
    <w:rsid w:val="00A14A69"/>
    <w:rsid w:val="00A14D8A"/>
    <w:rsid w:val="00A14E9F"/>
    <w:rsid w:val="00A15F95"/>
    <w:rsid w:val="00A16731"/>
    <w:rsid w:val="00A16A4D"/>
    <w:rsid w:val="00A16C0F"/>
    <w:rsid w:val="00A16E49"/>
    <w:rsid w:val="00A17046"/>
    <w:rsid w:val="00A17BDC"/>
    <w:rsid w:val="00A17DE1"/>
    <w:rsid w:val="00A205CF"/>
    <w:rsid w:val="00A20B85"/>
    <w:rsid w:val="00A20E56"/>
    <w:rsid w:val="00A21263"/>
    <w:rsid w:val="00A212C8"/>
    <w:rsid w:val="00A21A70"/>
    <w:rsid w:val="00A223CA"/>
    <w:rsid w:val="00A22692"/>
    <w:rsid w:val="00A228AC"/>
    <w:rsid w:val="00A22FD2"/>
    <w:rsid w:val="00A23835"/>
    <w:rsid w:val="00A2396F"/>
    <w:rsid w:val="00A23D96"/>
    <w:rsid w:val="00A24136"/>
    <w:rsid w:val="00A241B7"/>
    <w:rsid w:val="00A241CE"/>
    <w:rsid w:val="00A2421A"/>
    <w:rsid w:val="00A2468D"/>
    <w:rsid w:val="00A25187"/>
    <w:rsid w:val="00A25828"/>
    <w:rsid w:val="00A25A40"/>
    <w:rsid w:val="00A26DBD"/>
    <w:rsid w:val="00A272C1"/>
    <w:rsid w:val="00A27496"/>
    <w:rsid w:val="00A30201"/>
    <w:rsid w:val="00A30509"/>
    <w:rsid w:val="00A30684"/>
    <w:rsid w:val="00A3075D"/>
    <w:rsid w:val="00A307D7"/>
    <w:rsid w:val="00A317DF"/>
    <w:rsid w:val="00A31832"/>
    <w:rsid w:val="00A318B0"/>
    <w:rsid w:val="00A31C1E"/>
    <w:rsid w:val="00A31F32"/>
    <w:rsid w:val="00A320BE"/>
    <w:rsid w:val="00A32594"/>
    <w:rsid w:val="00A32689"/>
    <w:rsid w:val="00A333A2"/>
    <w:rsid w:val="00A333C7"/>
    <w:rsid w:val="00A33B36"/>
    <w:rsid w:val="00A344F4"/>
    <w:rsid w:val="00A34775"/>
    <w:rsid w:val="00A3477E"/>
    <w:rsid w:val="00A347C9"/>
    <w:rsid w:val="00A34F09"/>
    <w:rsid w:val="00A35657"/>
    <w:rsid w:val="00A35A89"/>
    <w:rsid w:val="00A35AD6"/>
    <w:rsid w:val="00A35AF6"/>
    <w:rsid w:val="00A36346"/>
    <w:rsid w:val="00A36354"/>
    <w:rsid w:val="00A363EE"/>
    <w:rsid w:val="00A36D3A"/>
    <w:rsid w:val="00A37053"/>
    <w:rsid w:val="00A37A98"/>
    <w:rsid w:val="00A37EB4"/>
    <w:rsid w:val="00A400EF"/>
    <w:rsid w:val="00A404BB"/>
    <w:rsid w:val="00A41486"/>
    <w:rsid w:val="00A41555"/>
    <w:rsid w:val="00A4194C"/>
    <w:rsid w:val="00A41BB1"/>
    <w:rsid w:val="00A41BC6"/>
    <w:rsid w:val="00A421EF"/>
    <w:rsid w:val="00A42216"/>
    <w:rsid w:val="00A4225F"/>
    <w:rsid w:val="00A422F6"/>
    <w:rsid w:val="00A42585"/>
    <w:rsid w:val="00A42DDF"/>
    <w:rsid w:val="00A4355D"/>
    <w:rsid w:val="00A437F3"/>
    <w:rsid w:val="00A43A9C"/>
    <w:rsid w:val="00A43E9A"/>
    <w:rsid w:val="00A4411C"/>
    <w:rsid w:val="00A44B76"/>
    <w:rsid w:val="00A44CEB"/>
    <w:rsid w:val="00A44FF0"/>
    <w:rsid w:val="00A4556F"/>
    <w:rsid w:val="00A457BF"/>
    <w:rsid w:val="00A462D2"/>
    <w:rsid w:val="00A46326"/>
    <w:rsid w:val="00A465D8"/>
    <w:rsid w:val="00A46801"/>
    <w:rsid w:val="00A46D7E"/>
    <w:rsid w:val="00A50108"/>
    <w:rsid w:val="00A5071E"/>
    <w:rsid w:val="00A50794"/>
    <w:rsid w:val="00A50FDD"/>
    <w:rsid w:val="00A5178F"/>
    <w:rsid w:val="00A5197D"/>
    <w:rsid w:val="00A51AB3"/>
    <w:rsid w:val="00A52431"/>
    <w:rsid w:val="00A52ED1"/>
    <w:rsid w:val="00A53026"/>
    <w:rsid w:val="00A5348B"/>
    <w:rsid w:val="00A53731"/>
    <w:rsid w:val="00A53744"/>
    <w:rsid w:val="00A547B7"/>
    <w:rsid w:val="00A548F2"/>
    <w:rsid w:val="00A5497A"/>
    <w:rsid w:val="00A549BB"/>
    <w:rsid w:val="00A54E3C"/>
    <w:rsid w:val="00A54F17"/>
    <w:rsid w:val="00A5552E"/>
    <w:rsid w:val="00A55AED"/>
    <w:rsid w:val="00A56E93"/>
    <w:rsid w:val="00A56F4B"/>
    <w:rsid w:val="00A57337"/>
    <w:rsid w:val="00A573F2"/>
    <w:rsid w:val="00A57B32"/>
    <w:rsid w:val="00A60044"/>
    <w:rsid w:val="00A60573"/>
    <w:rsid w:val="00A60DCC"/>
    <w:rsid w:val="00A61BD6"/>
    <w:rsid w:val="00A61E44"/>
    <w:rsid w:val="00A621C7"/>
    <w:rsid w:val="00A6238D"/>
    <w:rsid w:val="00A627D1"/>
    <w:rsid w:val="00A639C5"/>
    <w:rsid w:val="00A63ECC"/>
    <w:rsid w:val="00A645E9"/>
    <w:rsid w:val="00A64D61"/>
    <w:rsid w:val="00A64DE8"/>
    <w:rsid w:val="00A64FAD"/>
    <w:rsid w:val="00A6502B"/>
    <w:rsid w:val="00A65071"/>
    <w:rsid w:val="00A65793"/>
    <w:rsid w:val="00A657DB"/>
    <w:rsid w:val="00A65A27"/>
    <w:rsid w:val="00A6615C"/>
    <w:rsid w:val="00A66218"/>
    <w:rsid w:val="00A670D7"/>
    <w:rsid w:val="00A6710F"/>
    <w:rsid w:val="00A671CD"/>
    <w:rsid w:val="00A67577"/>
    <w:rsid w:val="00A67B7C"/>
    <w:rsid w:val="00A67DB8"/>
    <w:rsid w:val="00A70F11"/>
    <w:rsid w:val="00A71223"/>
    <w:rsid w:val="00A71388"/>
    <w:rsid w:val="00A716F1"/>
    <w:rsid w:val="00A71CEC"/>
    <w:rsid w:val="00A72189"/>
    <w:rsid w:val="00A72908"/>
    <w:rsid w:val="00A72B7F"/>
    <w:rsid w:val="00A72E90"/>
    <w:rsid w:val="00A72ED0"/>
    <w:rsid w:val="00A72EE5"/>
    <w:rsid w:val="00A735EC"/>
    <w:rsid w:val="00A739DB"/>
    <w:rsid w:val="00A73C94"/>
    <w:rsid w:val="00A73D77"/>
    <w:rsid w:val="00A73F0A"/>
    <w:rsid w:val="00A73FF1"/>
    <w:rsid w:val="00A74558"/>
    <w:rsid w:val="00A749AB"/>
    <w:rsid w:val="00A74E9C"/>
    <w:rsid w:val="00A75AD6"/>
    <w:rsid w:val="00A768B2"/>
    <w:rsid w:val="00A76DB7"/>
    <w:rsid w:val="00A80446"/>
    <w:rsid w:val="00A80548"/>
    <w:rsid w:val="00A8092F"/>
    <w:rsid w:val="00A8134B"/>
    <w:rsid w:val="00A8147C"/>
    <w:rsid w:val="00A81AB9"/>
    <w:rsid w:val="00A81CA1"/>
    <w:rsid w:val="00A81F2E"/>
    <w:rsid w:val="00A8200E"/>
    <w:rsid w:val="00A82781"/>
    <w:rsid w:val="00A82A47"/>
    <w:rsid w:val="00A82AEC"/>
    <w:rsid w:val="00A8344C"/>
    <w:rsid w:val="00A8371F"/>
    <w:rsid w:val="00A83774"/>
    <w:rsid w:val="00A838F0"/>
    <w:rsid w:val="00A83DF5"/>
    <w:rsid w:val="00A83F30"/>
    <w:rsid w:val="00A84019"/>
    <w:rsid w:val="00A843B6"/>
    <w:rsid w:val="00A8440C"/>
    <w:rsid w:val="00A8458E"/>
    <w:rsid w:val="00A864C5"/>
    <w:rsid w:val="00A865E6"/>
    <w:rsid w:val="00A872B9"/>
    <w:rsid w:val="00A87709"/>
    <w:rsid w:val="00A87732"/>
    <w:rsid w:val="00A90056"/>
    <w:rsid w:val="00A9071F"/>
    <w:rsid w:val="00A90985"/>
    <w:rsid w:val="00A915F2"/>
    <w:rsid w:val="00A91C79"/>
    <w:rsid w:val="00A92111"/>
    <w:rsid w:val="00A92271"/>
    <w:rsid w:val="00A93105"/>
    <w:rsid w:val="00A932F6"/>
    <w:rsid w:val="00A93B7F"/>
    <w:rsid w:val="00A94478"/>
    <w:rsid w:val="00A948E2"/>
    <w:rsid w:val="00A956C4"/>
    <w:rsid w:val="00A9598B"/>
    <w:rsid w:val="00A95EE1"/>
    <w:rsid w:val="00A9612F"/>
    <w:rsid w:val="00A962A3"/>
    <w:rsid w:val="00A9640A"/>
    <w:rsid w:val="00A96471"/>
    <w:rsid w:val="00A96701"/>
    <w:rsid w:val="00A967A5"/>
    <w:rsid w:val="00A96B98"/>
    <w:rsid w:val="00A97059"/>
    <w:rsid w:val="00A97CE7"/>
    <w:rsid w:val="00AA02B3"/>
    <w:rsid w:val="00AA02D0"/>
    <w:rsid w:val="00AA0544"/>
    <w:rsid w:val="00AA0639"/>
    <w:rsid w:val="00AA0BE6"/>
    <w:rsid w:val="00AA0C0E"/>
    <w:rsid w:val="00AA0D59"/>
    <w:rsid w:val="00AA15F2"/>
    <w:rsid w:val="00AA17B0"/>
    <w:rsid w:val="00AA19BA"/>
    <w:rsid w:val="00AA1BEA"/>
    <w:rsid w:val="00AA24BE"/>
    <w:rsid w:val="00AA2561"/>
    <w:rsid w:val="00AA2A13"/>
    <w:rsid w:val="00AA2D0F"/>
    <w:rsid w:val="00AA2F1B"/>
    <w:rsid w:val="00AA320F"/>
    <w:rsid w:val="00AA3AA3"/>
    <w:rsid w:val="00AA474F"/>
    <w:rsid w:val="00AA4DEF"/>
    <w:rsid w:val="00AA552F"/>
    <w:rsid w:val="00AA5631"/>
    <w:rsid w:val="00AA60FD"/>
    <w:rsid w:val="00AA6E40"/>
    <w:rsid w:val="00AA70DC"/>
    <w:rsid w:val="00AA74CD"/>
    <w:rsid w:val="00AA7542"/>
    <w:rsid w:val="00AA7919"/>
    <w:rsid w:val="00AB0167"/>
    <w:rsid w:val="00AB020E"/>
    <w:rsid w:val="00AB0BFA"/>
    <w:rsid w:val="00AB0DFD"/>
    <w:rsid w:val="00AB1549"/>
    <w:rsid w:val="00AB1BD4"/>
    <w:rsid w:val="00AB2644"/>
    <w:rsid w:val="00AB2661"/>
    <w:rsid w:val="00AB2C5D"/>
    <w:rsid w:val="00AB2D5F"/>
    <w:rsid w:val="00AB2EFD"/>
    <w:rsid w:val="00AB2F6F"/>
    <w:rsid w:val="00AB32CA"/>
    <w:rsid w:val="00AB34CB"/>
    <w:rsid w:val="00AB3560"/>
    <w:rsid w:val="00AB37A3"/>
    <w:rsid w:val="00AB3B6B"/>
    <w:rsid w:val="00AB40EB"/>
    <w:rsid w:val="00AB457B"/>
    <w:rsid w:val="00AB4666"/>
    <w:rsid w:val="00AB4825"/>
    <w:rsid w:val="00AB56ED"/>
    <w:rsid w:val="00AB5C04"/>
    <w:rsid w:val="00AB5D2F"/>
    <w:rsid w:val="00AB605B"/>
    <w:rsid w:val="00AB6209"/>
    <w:rsid w:val="00AB6635"/>
    <w:rsid w:val="00AB6672"/>
    <w:rsid w:val="00AB6771"/>
    <w:rsid w:val="00AB6C52"/>
    <w:rsid w:val="00AB70E3"/>
    <w:rsid w:val="00AB73C5"/>
    <w:rsid w:val="00AB7525"/>
    <w:rsid w:val="00AB754C"/>
    <w:rsid w:val="00AB75BB"/>
    <w:rsid w:val="00AB79AC"/>
    <w:rsid w:val="00AC00F7"/>
    <w:rsid w:val="00AC04FB"/>
    <w:rsid w:val="00AC0634"/>
    <w:rsid w:val="00AC0ADC"/>
    <w:rsid w:val="00AC1556"/>
    <w:rsid w:val="00AC1BEA"/>
    <w:rsid w:val="00AC1CF3"/>
    <w:rsid w:val="00AC1D97"/>
    <w:rsid w:val="00AC1E8D"/>
    <w:rsid w:val="00AC200B"/>
    <w:rsid w:val="00AC22C2"/>
    <w:rsid w:val="00AC25CB"/>
    <w:rsid w:val="00AC293F"/>
    <w:rsid w:val="00AC29D5"/>
    <w:rsid w:val="00AC2D94"/>
    <w:rsid w:val="00AC320F"/>
    <w:rsid w:val="00AC324B"/>
    <w:rsid w:val="00AC342C"/>
    <w:rsid w:val="00AC3896"/>
    <w:rsid w:val="00AC389D"/>
    <w:rsid w:val="00AC3A6E"/>
    <w:rsid w:val="00AC3ADB"/>
    <w:rsid w:val="00AC3C6E"/>
    <w:rsid w:val="00AC3E07"/>
    <w:rsid w:val="00AC3EA2"/>
    <w:rsid w:val="00AC414F"/>
    <w:rsid w:val="00AC450B"/>
    <w:rsid w:val="00AC46C9"/>
    <w:rsid w:val="00AC4964"/>
    <w:rsid w:val="00AC499A"/>
    <w:rsid w:val="00AC4E11"/>
    <w:rsid w:val="00AC4EC8"/>
    <w:rsid w:val="00AC57DC"/>
    <w:rsid w:val="00AC5BC6"/>
    <w:rsid w:val="00AC6AA5"/>
    <w:rsid w:val="00AC6AE2"/>
    <w:rsid w:val="00AC6B2B"/>
    <w:rsid w:val="00AC7545"/>
    <w:rsid w:val="00AC765B"/>
    <w:rsid w:val="00AC7698"/>
    <w:rsid w:val="00AC7937"/>
    <w:rsid w:val="00AC7C58"/>
    <w:rsid w:val="00AC7D69"/>
    <w:rsid w:val="00AD01D8"/>
    <w:rsid w:val="00AD0AE6"/>
    <w:rsid w:val="00AD1599"/>
    <w:rsid w:val="00AD1BA8"/>
    <w:rsid w:val="00AD1C3B"/>
    <w:rsid w:val="00AD2485"/>
    <w:rsid w:val="00AD2651"/>
    <w:rsid w:val="00AD2676"/>
    <w:rsid w:val="00AD3803"/>
    <w:rsid w:val="00AD3878"/>
    <w:rsid w:val="00AD3C82"/>
    <w:rsid w:val="00AD3D7E"/>
    <w:rsid w:val="00AD413C"/>
    <w:rsid w:val="00AD4EAA"/>
    <w:rsid w:val="00AD54A2"/>
    <w:rsid w:val="00AD55E6"/>
    <w:rsid w:val="00AD56D0"/>
    <w:rsid w:val="00AD5915"/>
    <w:rsid w:val="00AD5B2B"/>
    <w:rsid w:val="00AD5DBD"/>
    <w:rsid w:val="00AD65EC"/>
    <w:rsid w:val="00AD6BA2"/>
    <w:rsid w:val="00AD6C4B"/>
    <w:rsid w:val="00AD6DB9"/>
    <w:rsid w:val="00AD70E4"/>
    <w:rsid w:val="00AD75F2"/>
    <w:rsid w:val="00AD75FE"/>
    <w:rsid w:val="00AD7B17"/>
    <w:rsid w:val="00AD7CAD"/>
    <w:rsid w:val="00AD7D45"/>
    <w:rsid w:val="00AE0155"/>
    <w:rsid w:val="00AE0508"/>
    <w:rsid w:val="00AE089C"/>
    <w:rsid w:val="00AE08BE"/>
    <w:rsid w:val="00AE09CE"/>
    <w:rsid w:val="00AE1571"/>
    <w:rsid w:val="00AE1A71"/>
    <w:rsid w:val="00AE2F7D"/>
    <w:rsid w:val="00AE30EB"/>
    <w:rsid w:val="00AE387F"/>
    <w:rsid w:val="00AE3DAA"/>
    <w:rsid w:val="00AE3F4F"/>
    <w:rsid w:val="00AE4014"/>
    <w:rsid w:val="00AE4038"/>
    <w:rsid w:val="00AE4383"/>
    <w:rsid w:val="00AE439D"/>
    <w:rsid w:val="00AE44A6"/>
    <w:rsid w:val="00AE45EA"/>
    <w:rsid w:val="00AE48E8"/>
    <w:rsid w:val="00AE4EA9"/>
    <w:rsid w:val="00AE548B"/>
    <w:rsid w:val="00AE572D"/>
    <w:rsid w:val="00AE5B71"/>
    <w:rsid w:val="00AE5BAD"/>
    <w:rsid w:val="00AE5E25"/>
    <w:rsid w:val="00AE62B3"/>
    <w:rsid w:val="00AE64A3"/>
    <w:rsid w:val="00AE6B6C"/>
    <w:rsid w:val="00AE711E"/>
    <w:rsid w:val="00AE7337"/>
    <w:rsid w:val="00AE787B"/>
    <w:rsid w:val="00AE7D0A"/>
    <w:rsid w:val="00AF012A"/>
    <w:rsid w:val="00AF0606"/>
    <w:rsid w:val="00AF064F"/>
    <w:rsid w:val="00AF0816"/>
    <w:rsid w:val="00AF0BBB"/>
    <w:rsid w:val="00AF1568"/>
    <w:rsid w:val="00AF174F"/>
    <w:rsid w:val="00AF1E55"/>
    <w:rsid w:val="00AF245F"/>
    <w:rsid w:val="00AF28BB"/>
    <w:rsid w:val="00AF2E22"/>
    <w:rsid w:val="00AF2E3F"/>
    <w:rsid w:val="00AF2EFE"/>
    <w:rsid w:val="00AF2F60"/>
    <w:rsid w:val="00AF3921"/>
    <w:rsid w:val="00AF3AA1"/>
    <w:rsid w:val="00AF43D7"/>
    <w:rsid w:val="00AF4401"/>
    <w:rsid w:val="00AF48EE"/>
    <w:rsid w:val="00AF4DAD"/>
    <w:rsid w:val="00AF4E39"/>
    <w:rsid w:val="00AF5D76"/>
    <w:rsid w:val="00AF5E25"/>
    <w:rsid w:val="00AF6232"/>
    <w:rsid w:val="00AF6414"/>
    <w:rsid w:val="00AF6DB7"/>
    <w:rsid w:val="00AF7058"/>
    <w:rsid w:val="00AF70FB"/>
    <w:rsid w:val="00AF7441"/>
    <w:rsid w:val="00AF7D72"/>
    <w:rsid w:val="00AF7ECC"/>
    <w:rsid w:val="00AF7F3E"/>
    <w:rsid w:val="00B00122"/>
    <w:rsid w:val="00B00481"/>
    <w:rsid w:val="00B0125F"/>
    <w:rsid w:val="00B016BD"/>
    <w:rsid w:val="00B01961"/>
    <w:rsid w:val="00B01C46"/>
    <w:rsid w:val="00B02A74"/>
    <w:rsid w:val="00B02A8A"/>
    <w:rsid w:val="00B02C1E"/>
    <w:rsid w:val="00B03D59"/>
    <w:rsid w:val="00B03FBF"/>
    <w:rsid w:val="00B045B4"/>
    <w:rsid w:val="00B04886"/>
    <w:rsid w:val="00B0530B"/>
    <w:rsid w:val="00B05C9A"/>
    <w:rsid w:val="00B05D71"/>
    <w:rsid w:val="00B06213"/>
    <w:rsid w:val="00B06C85"/>
    <w:rsid w:val="00B0740E"/>
    <w:rsid w:val="00B07D79"/>
    <w:rsid w:val="00B100B9"/>
    <w:rsid w:val="00B1013A"/>
    <w:rsid w:val="00B1025D"/>
    <w:rsid w:val="00B1031D"/>
    <w:rsid w:val="00B107CE"/>
    <w:rsid w:val="00B10D1A"/>
    <w:rsid w:val="00B113F4"/>
    <w:rsid w:val="00B11461"/>
    <w:rsid w:val="00B114EE"/>
    <w:rsid w:val="00B11C6E"/>
    <w:rsid w:val="00B11D40"/>
    <w:rsid w:val="00B11EA2"/>
    <w:rsid w:val="00B120BB"/>
    <w:rsid w:val="00B120C8"/>
    <w:rsid w:val="00B1247F"/>
    <w:rsid w:val="00B12636"/>
    <w:rsid w:val="00B128D8"/>
    <w:rsid w:val="00B12CD9"/>
    <w:rsid w:val="00B1352A"/>
    <w:rsid w:val="00B136B4"/>
    <w:rsid w:val="00B13B0C"/>
    <w:rsid w:val="00B14198"/>
    <w:rsid w:val="00B145A8"/>
    <w:rsid w:val="00B14AC8"/>
    <w:rsid w:val="00B14DCA"/>
    <w:rsid w:val="00B15372"/>
    <w:rsid w:val="00B15515"/>
    <w:rsid w:val="00B1557C"/>
    <w:rsid w:val="00B15AEA"/>
    <w:rsid w:val="00B15B8A"/>
    <w:rsid w:val="00B162AF"/>
    <w:rsid w:val="00B16FB5"/>
    <w:rsid w:val="00B17707"/>
    <w:rsid w:val="00B1792C"/>
    <w:rsid w:val="00B179DD"/>
    <w:rsid w:val="00B17A94"/>
    <w:rsid w:val="00B17FCC"/>
    <w:rsid w:val="00B2042E"/>
    <w:rsid w:val="00B209E9"/>
    <w:rsid w:val="00B20CB5"/>
    <w:rsid w:val="00B20F6E"/>
    <w:rsid w:val="00B21010"/>
    <w:rsid w:val="00B21041"/>
    <w:rsid w:val="00B212DC"/>
    <w:rsid w:val="00B214DC"/>
    <w:rsid w:val="00B21555"/>
    <w:rsid w:val="00B21724"/>
    <w:rsid w:val="00B21E57"/>
    <w:rsid w:val="00B21FAE"/>
    <w:rsid w:val="00B2232A"/>
    <w:rsid w:val="00B226BF"/>
    <w:rsid w:val="00B22756"/>
    <w:rsid w:val="00B22D1F"/>
    <w:rsid w:val="00B22F54"/>
    <w:rsid w:val="00B233D9"/>
    <w:rsid w:val="00B2388F"/>
    <w:rsid w:val="00B2394C"/>
    <w:rsid w:val="00B23D48"/>
    <w:rsid w:val="00B241CD"/>
    <w:rsid w:val="00B243EC"/>
    <w:rsid w:val="00B24547"/>
    <w:rsid w:val="00B24BCB"/>
    <w:rsid w:val="00B25044"/>
    <w:rsid w:val="00B25116"/>
    <w:rsid w:val="00B2543F"/>
    <w:rsid w:val="00B25542"/>
    <w:rsid w:val="00B258B3"/>
    <w:rsid w:val="00B25C94"/>
    <w:rsid w:val="00B2612A"/>
    <w:rsid w:val="00B2617A"/>
    <w:rsid w:val="00B2621A"/>
    <w:rsid w:val="00B276A0"/>
    <w:rsid w:val="00B27B04"/>
    <w:rsid w:val="00B27CA8"/>
    <w:rsid w:val="00B30BE4"/>
    <w:rsid w:val="00B30E60"/>
    <w:rsid w:val="00B31364"/>
    <w:rsid w:val="00B316EA"/>
    <w:rsid w:val="00B31EB4"/>
    <w:rsid w:val="00B326ED"/>
    <w:rsid w:val="00B32CA1"/>
    <w:rsid w:val="00B32E98"/>
    <w:rsid w:val="00B33351"/>
    <w:rsid w:val="00B33434"/>
    <w:rsid w:val="00B335AF"/>
    <w:rsid w:val="00B3367D"/>
    <w:rsid w:val="00B33A92"/>
    <w:rsid w:val="00B3441A"/>
    <w:rsid w:val="00B3477E"/>
    <w:rsid w:val="00B34B5F"/>
    <w:rsid w:val="00B34CBB"/>
    <w:rsid w:val="00B3535A"/>
    <w:rsid w:val="00B35533"/>
    <w:rsid w:val="00B3574A"/>
    <w:rsid w:val="00B35802"/>
    <w:rsid w:val="00B35856"/>
    <w:rsid w:val="00B3595F"/>
    <w:rsid w:val="00B359CC"/>
    <w:rsid w:val="00B35B49"/>
    <w:rsid w:val="00B3621F"/>
    <w:rsid w:val="00B3629F"/>
    <w:rsid w:val="00B3632A"/>
    <w:rsid w:val="00B36CA3"/>
    <w:rsid w:val="00B37493"/>
    <w:rsid w:val="00B37AE6"/>
    <w:rsid w:val="00B37C04"/>
    <w:rsid w:val="00B37C7F"/>
    <w:rsid w:val="00B37EF5"/>
    <w:rsid w:val="00B409C4"/>
    <w:rsid w:val="00B40BA8"/>
    <w:rsid w:val="00B40BC5"/>
    <w:rsid w:val="00B40E17"/>
    <w:rsid w:val="00B414AF"/>
    <w:rsid w:val="00B418B8"/>
    <w:rsid w:val="00B41DAC"/>
    <w:rsid w:val="00B4241F"/>
    <w:rsid w:val="00B424E3"/>
    <w:rsid w:val="00B42986"/>
    <w:rsid w:val="00B42AC6"/>
    <w:rsid w:val="00B42B92"/>
    <w:rsid w:val="00B42DFA"/>
    <w:rsid w:val="00B432D8"/>
    <w:rsid w:val="00B437A0"/>
    <w:rsid w:val="00B43C44"/>
    <w:rsid w:val="00B43ECA"/>
    <w:rsid w:val="00B43F89"/>
    <w:rsid w:val="00B44085"/>
    <w:rsid w:val="00B44256"/>
    <w:rsid w:val="00B447EB"/>
    <w:rsid w:val="00B44E21"/>
    <w:rsid w:val="00B44F9B"/>
    <w:rsid w:val="00B44FF4"/>
    <w:rsid w:val="00B45158"/>
    <w:rsid w:val="00B4533F"/>
    <w:rsid w:val="00B45ADB"/>
    <w:rsid w:val="00B45CC7"/>
    <w:rsid w:val="00B4607F"/>
    <w:rsid w:val="00B460CB"/>
    <w:rsid w:val="00B469B1"/>
    <w:rsid w:val="00B47001"/>
    <w:rsid w:val="00B47104"/>
    <w:rsid w:val="00B474C5"/>
    <w:rsid w:val="00B4752D"/>
    <w:rsid w:val="00B475EE"/>
    <w:rsid w:val="00B5098E"/>
    <w:rsid w:val="00B50A11"/>
    <w:rsid w:val="00B50B06"/>
    <w:rsid w:val="00B512BF"/>
    <w:rsid w:val="00B51829"/>
    <w:rsid w:val="00B51C83"/>
    <w:rsid w:val="00B51EC6"/>
    <w:rsid w:val="00B5250F"/>
    <w:rsid w:val="00B52868"/>
    <w:rsid w:val="00B528CC"/>
    <w:rsid w:val="00B52FDA"/>
    <w:rsid w:val="00B53B02"/>
    <w:rsid w:val="00B54396"/>
    <w:rsid w:val="00B544CF"/>
    <w:rsid w:val="00B54A8D"/>
    <w:rsid w:val="00B54B23"/>
    <w:rsid w:val="00B55611"/>
    <w:rsid w:val="00B556CC"/>
    <w:rsid w:val="00B556D7"/>
    <w:rsid w:val="00B55CE2"/>
    <w:rsid w:val="00B55ED5"/>
    <w:rsid w:val="00B56262"/>
    <w:rsid w:val="00B5663F"/>
    <w:rsid w:val="00B56839"/>
    <w:rsid w:val="00B56866"/>
    <w:rsid w:val="00B568BD"/>
    <w:rsid w:val="00B56A92"/>
    <w:rsid w:val="00B5732E"/>
    <w:rsid w:val="00B57577"/>
    <w:rsid w:val="00B57719"/>
    <w:rsid w:val="00B57BA4"/>
    <w:rsid w:val="00B57C50"/>
    <w:rsid w:val="00B57CA8"/>
    <w:rsid w:val="00B57D40"/>
    <w:rsid w:val="00B57E49"/>
    <w:rsid w:val="00B604F3"/>
    <w:rsid w:val="00B6086A"/>
    <w:rsid w:val="00B609FB"/>
    <w:rsid w:val="00B60A12"/>
    <w:rsid w:val="00B60CBC"/>
    <w:rsid w:val="00B60F09"/>
    <w:rsid w:val="00B6116A"/>
    <w:rsid w:val="00B618BC"/>
    <w:rsid w:val="00B61F54"/>
    <w:rsid w:val="00B621C0"/>
    <w:rsid w:val="00B624BB"/>
    <w:rsid w:val="00B62745"/>
    <w:rsid w:val="00B62A4D"/>
    <w:rsid w:val="00B62D96"/>
    <w:rsid w:val="00B635DE"/>
    <w:rsid w:val="00B63D31"/>
    <w:rsid w:val="00B63D74"/>
    <w:rsid w:val="00B640C2"/>
    <w:rsid w:val="00B64A66"/>
    <w:rsid w:val="00B64AB2"/>
    <w:rsid w:val="00B64CE5"/>
    <w:rsid w:val="00B6504A"/>
    <w:rsid w:val="00B655D0"/>
    <w:rsid w:val="00B658BD"/>
    <w:rsid w:val="00B65D85"/>
    <w:rsid w:val="00B6643C"/>
    <w:rsid w:val="00B6679E"/>
    <w:rsid w:val="00B66911"/>
    <w:rsid w:val="00B6695D"/>
    <w:rsid w:val="00B676DB"/>
    <w:rsid w:val="00B67827"/>
    <w:rsid w:val="00B67E50"/>
    <w:rsid w:val="00B70287"/>
    <w:rsid w:val="00B703A8"/>
    <w:rsid w:val="00B7048D"/>
    <w:rsid w:val="00B70BE5"/>
    <w:rsid w:val="00B70BF1"/>
    <w:rsid w:val="00B70D04"/>
    <w:rsid w:val="00B71708"/>
    <w:rsid w:val="00B7252B"/>
    <w:rsid w:val="00B727EC"/>
    <w:rsid w:val="00B72894"/>
    <w:rsid w:val="00B72A73"/>
    <w:rsid w:val="00B72C3C"/>
    <w:rsid w:val="00B73360"/>
    <w:rsid w:val="00B73472"/>
    <w:rsid w:val="00B735D9"/>
    <w:rsid w:val="00B74395"/>
    <w:rsid w:val="00B74D71"/>
    <w:rsid w:val="00B75267"/>
    <w:rsid w:val="00B757EA"/>
    <w:rsid w:val="00B75A9A"/>
    <w:rsid w:val="00B75C1F"/>
    <w:rsid w:val="00B75E02"/>
    <w:rsid w:val="00B76630"/>
    <w:rsid w:val="00B76B99"/>
    <w:rsid w:val="00B770FE"/>
    <w:rsid w:val="00B77C8D"/>
    <w:rsid w:val="00B802A3"/>
    <w:rsid w:val="00B805E3"/>
    <w:rsid w:val="00B8073D"/>
    <w:rsid w:val="00B80B72"/>
    <w:rsid w:val="00B80D0C"/>
    <w:rsid w:val="00B80DA5"/>
    <w:rsid w:val="00B81362"/>
    <w:rsid w:val="00B81807"/>
    <w:rsid w:val="00B8250D"/>
    <w:rsid w:val="00B825AF"/>
    <w:rsid w:val="00B825E9"/>
    <w:rsid w:val="00B82822"/>
    <w:rsid w:val="00B828C2"/>
    <w:rsid w:val="00B831BC"/>
    <w:rsid w:val="00B8341B"/>
    <w:rsid w:val="00B844BA"/>
    <w:rsid w:val="00B84688"/>
    <w:rsid w:val="00B8597A"/>
    <w:rsid w:val="00B85DB2"/>
    <w:rsid w:val="00B8652B"/>
    <w:rsid w:val="00B875FC"/>
    <w:rsid w:val="00B90103"/>
    <w:rsid w:val="00B910B7"/>
    <w:rsid w:val="00B911EC"/>
    <w:rsid w:val="00B912CC"/>
    <w:rsid w:val="00B9182A"/>
    <w:rsid w:val="00B919E8"/>
    <w:rsid w:val="00B92061"/>
    <w:rsid w:val="00B92C2A"/>
    <w:rsid w:val="00B93163"/>
    <w:rsid w:val="00B9317F"/>
    <w:rsid w:val="00B93D3B"/>
    <w:rsid w:val="00B9441C"/>
    <w:rsid w:val="00B944C4"/>
    <w:rsid w:val="00B945E3"/>
    <w:rsid w:val="00B949EF"/>
    <w:rsid w:val="00B94A4C"/>
    <w:rsid w:val="00B95212"/>
    <w:rsid w:val="00B9549E"/>
    <w:rsid w:val="00B9591B"/>
    <w:rsid w:val="00B95C2C"/>
    <w:rsid w:val="00B960BA"/>
    <w:rsid w:val="00B96125"/>
    <w:rsid w:val="00B965EF"/>
    <w:rsid w:val="00B96A71"/>
    <w:rsid w:val="00B96C1B"/>
    <w:rsid w:val="00B97722"/>
    <w:rsid w:val="00B97855"/>
    <w:rsid w:val="00BA139B"/>
    <w:rsid w:val="00BA217D"/>
    <w:rsid w:val="00BA291B"/>
    <w:rsid w:val="00BA2CAC"/>
    <w:rsid w:val="00BA33F8"/>
    <w:rsid w:val="00BA3431"/>
    <w:rsid w:val="00BA3BB3"/>
    <w:rsid w:val="00BA3BC2"/>
    <w:rsid w:val="00BA3CD0"/>
    <w:rsid w:val="00BA41D0"/>
    <w:rsid w:val="00BA4FE7"/>
    <w:rsid w:val="00BA505B"/>
    <w:rsid w:val="00BA506B"/>
    <w:rsid w:val="00BA5692"/>
    <w:rsid w:val="00BA5D74"/>
    <w:rsid w:val="00BA5E55"/>
    <w:rsid w:val="00BA6599"/>
    <w:rsid w:val="00BA66B0"/>
    <w:rsid w:val="00BA757B"/>
    <w:rsid w:val="00BA79BD"/>
    <w:rsid w:val="00BA7EE4"/>
    <w:rsid w:val="00BB07BE"/>
    <w:rsid w:val="00BB1273"/>
    <w:rsid w:val="00BB13BF"/>
    <w:rsid w:val="00BB1524"/>
    <w:rsid w:val="00BB167D"/>
    <w:rsid w:val="00BB17CB"/>
    <w:rsid w:val="00BB1B52"/>
    <w:rsid w:val="00BB1E14"/>
    <w:rsid w:val="00BB214B"/>
    <w:rsid w:val="00BB23D4"/>
    <w:rsid w:val="00BB2568"/>
    <w:rsid w:val="00BB28A0"/>
    <w:rsid w:val="00BB2ADB"/>
    <w:rsid w:val="00BB3002"/>
    <w:rsid w:val="00BB3037"/>
    <w:rsid w:val="00BB343D"/>
    <w:rsid w:val="00BB34B9"/>
    <w:rsid w:val="00BB3564"/>
    <w:rsid w:val="00BB3B1F"/>
    <w:rsid w:val="00BB404B"/>
    <w:rsid w:val="00BB4B8B"/>
    <w:rsid w:val="00BB4D2B"/>
    <w:rsid w:val="00BB4F29"/>
    <w:rsid w:val="00BB5015"/>
    <w:rsid w:val="00BB5180"/>
    <w:rsid w:val="00BB5945"/>
    <w:rsid w:val="00BB5CDD"/>
    <w:rsid w:val="00BB657E"/>
    <w:rsid w:val="00BB6712"/>
    <w:rsid w:val="00BB6AF8"/>
    <w:rsid w:val="00BB6B36"/>
    <w:rsid w:val="00BB6EB4"/>
    <w:rsid w:val="00BB755D"/>
    <w:rsid w:val="00BB7595"/>
    <w:rsid w:val="00BB7969"/>
    <w:rsid w:val="00BC0026"/>
    <w:rsid w:val="00BC1621"/>
    <w:rsid w:val="00BC179D"/>
    <w:rsid w:val="00BC28FE"/>
    <w:rsid w:val="00BC2A45"/>
    <w:rsid w:val="00BC2B5C"/>
    <w:rsid w:val="00BC2C2B"/>
    <w:rsid w:val="00BC2D7B"/>
    <w:rsid w:val="00BC2DAD"/>
    <w:rsid w:val="00BC2E54"/>
    <w:rsid w:val="00BC3714"/>
    <w:rsid w:val="00BC3788"/>
    <w:rsid w:val="00BC378E"/>
    <w:rsid w:val="00BC384F"/>
    <w:rsid w:val="00BC3B54"/>
    <w:rsid w:val="00BC3C84"/>
    <w:rsid w:val="00BC4332"/>
    <w:rsid w:val="00BC48F5"/>
    <w:rsid w:val="00BC53B3"/>
    <w:rsid w:val="00BC5EEC"/>
    <w:rsid w:val="00BC5F84"/>
    <w:rsid w:val="00BC6058"/>
    <w:rsid w:val="00BC6112"/>
    <w:rsid w:val="00BC6501"/>
    <w:rsid w:val="00BC6701"/>
    <w:rsid w:val="00BC6B1D"/>
    <w:rsid w:val="00BC6BC4"/>
    <w:rsid w:val="00BC6CE2"/>
    <w:rsid w:val="00BC7BD7"/>
    <w:rsid w:val="00BC7CF9"/>
    <w:rsid w:val="00BD08C9"/>
    <w:rsid w:val="00BD120E"/>
    <w:rsid w:val="00BD1270"/>
    <w:rsid w:val="00BD130E"/>
    <w:rsid w:val="00BD18F1"/>
    <w:rsid w:val="00BD1A20"/>
    <w:rsid w:val="00BD1F33"/>
    <w:rsid w:val="00BD2089"/>
    <w:rsid w:val="00BD215E"/>
    <w:rsid w:val="00BD216A"/>
    <w:rsid w:val="00BD251F"/>
    <w:rsid w:val="00BD3376"/>
    <w:rsid w:val="00BD34E7"/>
    <w:rsid w:val="00BD375C"/>
    <w:rsid w:val="00BD3D40"/>
    <w:rsid w:val="00BD3F30"/>
    <w:rsid w:val="00BD40DD"/>
    <w:rsid w:val="00BD4661"/>
    <w:rsid w:val="00BD4832"/>
    <w:rsid w:val="00BD4D31"/>
    <w:rsid w:val="00BD53F7"/>
    <w:rsid w:val="00BD5864"/>
    <w:rsid w:val="00BD58E5"/>
    <w:rsid w:val="00BD606E"/>
    <w:rsid w:val="00BD7B03"/>
    <w:rsid w:val="00BE030D"/>
    <w:rsid w:val="00BE0876"/>
    <w:rsid w:val="00BE09E2"/>
    <w:rsid w:val="00BE0BF5"/>
    <w:rsid w:val="00BE13BF"/>
    <w:rsid w:val="00BE1701"/>
    <w:rsid w:val="00BE17FD"/>
    <w:rsid w:val="00BE1A18"/>
    <w:rsid w:val="00BE1A98"/>
    <w:rsid w:val="00BE2142"/>
    <w:rsid w:val="00BE225B"/>
    <w:rsid w:val="00BE2BDE"/>
    <w:rsid w:val="00BE2CDF"/>
    <w:rsid w:val="00BE2DBC"/>
    <w:rsid w:val="00BE2FCB"/>
    <w:rsid w:val="00BE3546"/>
    <w:rsid w:val="00BE36A8"/>
    <w:rsid w:val="00BE37C7"/>
    <w:rsid w:val="00BE3CEE"/>
    <w:rsid w:val="00BE3EF4"/>
    <w:rsid w:val="00BE3F83"/>
    <w:rsid w:val="00BE3FD4"/>
    <w:rsid w:val="00BE4552"/>
    <w:rsid w:val="00BE45CB"/>
    <w:rsid w:val="00BE4AB8"/>
    <w:rsid w:val="00BE4B6B"/>
    <w:rsid w:val="00BE584B"/>
    <w:rsid w:val="00BE5F8D"/>
    <w:rsid w:val="00BE6368"/>
    <w:rsid w:val="00BE6C07"/>
    <w:rsid w:val="00BE6D20"/>
    <w:rsid w:val="00BE6FAA"/>
    <w:rsid w:val="00BE723F"/>
    <w:rsid w:val="00BE741B"/>
    <w:rsid w:val="00BF03ED"/>
    <w:rsid w:val="00BF0CAF"/>
    <w:rsid w:val="00BF10E7"/>
    <w:rsid w:val="00BF12D1"/>
    <w:rsid w:val="00BF16CC"/>
    <w:rsid w:val="00BF1882"/>
    <w:rsid w:val="00BF1BBB"/>
    <w:rsid w:val="00BF206D"/>
    <w:rsid w:val="00BF2353"/>
    <w:rsid w:val="00BF23A3"/>
    <w:rsid w:val="00BF25B8"/>
    <w:rsid w:val="00BF2B6A"/>
    <w:rsid w:val="00BF2B74"/>
    <w:rsid w:val="00BF2E20"/>
    <w:rsid w:val="00BF2F18"/>
    <w:rsid w:val="00BF301D"/>
    <w:rsid w:val="00BF318D"/>
    <w:rsid w:val="00BF32EC"/>
    <w:rsid w:val="00BF3300"/>
    <w:rsid w:val="00BF489F"/>
    <w:rsid w:val="00BF48AD"/>
    <w:rsid w:val="00BF4A3F"/>
    <w:rsid w:val="00BF4DAD"/>
    <w:rsid w:val="00BF52A6"/>
    <w:rsid w:val="00BF547D"/>
    <w:rsid w:val="00BF5D90"/>
    <w:rsid w:val="00BF6C19"/>
    <w:rsid w:val="00BF70DA"/>
    <w:rsid w:val="00BF7455"/>
    <w:rsid w:val="00BF74B7"/>
    <w:rsid w:val="00BF7703"/>
    <w:rsid w:val="00BF78F2"/>
    <w:rsid w:val="00BF78F6"/>
    <w:rsid w:val="00BF7B5D"/>
    <w:rsid w:val="00BF7B83"/>
    <w:rsid w:val="00C007AC"/>
    <w:rsid w:val="00C00C34"/>
    <w:rsid w:val="00C01670"/>
    <w:rsid w:val="00C018A2"/>
    <w:rsid w:val="00C01CBD"/>
    <w:rsid w:val="00C01E34"/>
    <w:rsid w:val="00C02F41"/>
    <w:rsid w:val="00C02FD0"/>
    <w:rsid w:val="00C0426D"/>
    <w:rsid w:val="00C048B9"/>
    <w:rsid w:val="00C051E5"/>
    <w:rsid w:val="00C05DF6"/>
    <w:rsid w:val="00C06415"/>
    <w:rsid w:val="00C06DBA"/>
    <w:rsid w:val="00C06DC5"/>
    <w:rsid w:val="00C07350"/>
    <w:rsid w:val="00C076A6"/>
    <w:rsid w:val="00C077E9"/>
    <w:rsid w:val="00C07914"/>
    <w:rsid w:val="00C07BBE"/>
    <w:rsid w:val="00C07E5E"/>
    <w:rsid w:val="00C10CC8"/>
    <w:rsid w:val="00C10F56"/>
    <w:rsid w:val="00C113E7"/>
    <w:rsid w:val="00C11A9E"/>
    <w:rsid w:val="00C124FF"/>
    <w:rsid w:val="00C13689"/>
    <w:rsid w:val="00C13B94"/>
    <w:rsid w:val="00C140C6"/>
    <w:rsid w:val="00C14286"/>
    <w:rsid w:val="00C14BF8"/>
    <w:rsid w:val="00C1523F"/>
    <w:rsid w:val="00C15971"/>
    <w:rsid w:val="00C15A32"/>
    <w:rsid w:val="00C15DBC"/>
    <w:rsid w:val="00C16B37"/>
    <w:rsid w:val="00C16E16"/>
    <w:rsid w:val="00C1709F"/>
    <w:rsid w:val="00C17476"/>
    <w:rsid w:val="00C17F82"/>
    <w:rsid w:val="00C202ED"/>
    <w:rsid w:val="00C20A79"/>
    <w:rsid w:val="00C20E27"/>
    <w:rsid w:val="00C21F9E"/>
    <w:rsid w:val="00C22F6D"/>
    <w:rsid w:val="00C2328B"/>
    <w:rsid w:val="00C23ACE"/>
    <w:rsid w:val="00C23F30"/>
    <w:rsid w:val="00C2437B"/>
    <w:rsid w:val="00C24BF2"/>
    <w:rsid w:val="00C24C3D"/>
    <w:rsid w:val="00C252CD"/>
    <w:rsid w:val="00C256FB"/>
    <w:rsid w:val="00C25712"/>
    <w:rsid w:val="00C2616D"/>
    <w:rsid w:val="00C2658E"/>
    <w:rsid w:val="00C2791F"/>
    <w:rsid w:val="00C30B03"/>
    <w:rsid w:val="00C30E90"/>
    <w:rsid w:val="00C312F9"/>
    <w:rsid w:val="00C31567"/>
    <w:rsid w:val="00C31736"/>
    <w:rsid w:val="00C31AF8"/>
    <w:rsid w:val="00C32017"/>
    <w:rsid w:val="00C320B6"/>
    <w:rsid w:val="00C3259A"/>
    <w:rsid w:val="00C326EA"/>
    <w:rsid w:val="00C32C85"/>
    <w:rsid w:val="00C32CDB"/>
    <w:rsid w:val="00C33318"/>
    <w:rsid w:val="00C3334A"/>
    <w:rsid w:val="00C33453"/>
    <w:rsid w:val="00C334BE"/>
    <w:rsid w:val="00C3396F"/>
    <w:rsid w:val="00C33ED7"/>
    <w:rsid w:val="00C3412E"/>
    <w:rsid w:val="00C34399"/>
    <w:rsid w:val="00C34420"/>
    <w:rsid w:val="00C3540F"/>
    <w:rsid w:val="00C35B96"/>
    <w:rsid w:val="00C362BD"/>
    <w:rsid w:val="00C364DA"/>
    <w:rsid w:val="00C369AA"/>
    <w:rsid w:val="00C36B78"/>
    <w:rsid w:val="00C36B88"/>
    <w:rsid w:val="00C36B96"/>
    <w:rsid w:val="00C374AB"/>
    <w:rsid w:val="00C374CF"/>
    <w:rsid w:val="00C37623"/>
    <w:rsid w:val="00C3783E"/>
    <w:rsid w:val="00C37F64"/>
    <w:rsid w:val="00C4017E"/>
    <w:rsid w:val="00C4044E"/>
    <w:rsid w:val="00C40474"/>
    <w:rsid w:val="00C405DC"/>
    <w:rsid w:val="00C4082C"/>
    <w:rsid w:val="00C40FC2"/>
    <w:rsid w:val="00C4196F"/>
    <w:rsid w:val="00C41CBD"/>
    <w:rsid w:val="00C421BB"/>
    <w:rsid w:val="00C42977"/>
    <w:rsid w:val="00C4299B"/>
    <w:rsid w:val="00C42A8C"/>
    <w:rsid w:val="00C42FB8"/>
    <w:rsid w:val="00C4321D"/>
    <w:rsid w:val="00C43A39"/>
    <w:rsid w:val="00C43BCD"/>
    <w:rsid w:val="00C43BD1"/>
    <w:rsid w:val="00C4401B"/>
    <w:rsid w:val="00C440C1"/>
    <w:rsid w:val="00C441C3"/>
    <w:rsid w:val="00C442E2"/>
    <w:rsid w:val="00C444C9"/>
    <w:rsid w:val="00C44744"/>
    <w:rsid w:val="00C44B38"/>
    <w:rsid w:val="00C44E1E"/>
    <w:rsid w:val="00C466D0"/>
    <w:rsid w:val="00C46710"/>
    <w:rsid w:val="00C469F5"/>
    <w:rsid w:val="00C46CEC"/>
    <w:rsid w:val="00C47282"/>
    <w:rsid w:val="00C473C3"/>
    <w:rsid w:val="00C47CC2"/>
    <w:rsid w:val="00C47E27"/>
    <w:rsid w:val="00C50138"/>
    <w:rsid w:val="00C51E80"/>
    <w:rsid w:val="00C51F33"/>
    <w:rsid w:val="00C522B0"/>
    <w:rsid w:val="00C525AA"/>
    <w:rsid w:val="00C528B9"/>
    <w:rsid w:val="00C52D7C"/>
    <w:rsid w:val="00C52E89"/>
    <w:rsid w:val="00C54BDA"/>
    <w:rsid w:val="00C5500B"/>
    <w:rsid w:val="00C550F3"/>
    <w:rsid w:val="00C553A8"/>
    <w:rsid w:val="00C55772"/>
    <w:rsid w:val="00C557E1"/>
    <w:rsid w:val="00C5586E"/>
    <w:rsid w:val="00C5587B"/>
    <w:rsid w:val="00C55C50"/>
    <w:rsid w:val="00C56186"/>
    <w:rsid w:val="00C56A40"/>
    <w:rsid w:val="00C56D08"/>
    <w:rsid w:val="00C56D10"/>
    <w:rsid w:val="00C56D3F"/>
    <w:rsid w:val="00C60149"/>
    <w:rsid w:val="00C602E5"/>
    <w:rsid w:val="00C6030F"/>
    <w:rsid w:val="00C60FB2"/>
    <w:rsid w:val="00C60FBF"/>
    <w:rsid w:val="00C61329"/>
    <w:rsid w:val="00C61653"/>
    <w:rsid w:val="00C61A92"/>
    <w:rsid w:val="00C61CA7"/>
    <w:rsid w:val="00C61E34"/>
    <w:rsid w:val="00C61F58"/>
    <w:rsid w:val="00C62300"/>
    <w:rsid w:val="00C625D9"/>
    <w:rsid w:val="00C62EC8"/>
    <w:rsid w:val="00C62F4B"/>
    <w:rsid w:val="00C63AB0"/>
    <w:rsid w:val="00C64342"/>
    <w:rsid w:val="00C645DA"/>
    <w:rsid w:val="00C64959"/>
    <w:rsid w:val="00C64BA3"/>
    <w:rsid w:val="00C6512A"/>
    <w:rsid w:val="00C65B6F"/>
    <w:rsid w:val="00C65D7B"/>
    <w:rsid w:val="00C660A6"/>
    <w:rsid w:val="00C66200"/>
    <w:rsid w:val="00C667F3"/>
    <w:rsid w:val="00C66CB0"/>
    <w:rsid w:val="00C671F7"/>
    <w:rsid w:val="00C67388"/>
    <w:rsid w:val="00C70367"/>
    <w:rsid w:val="00C70796"/>
    <w:rsid w:val="00C709DA"/>
    <w:rsid w:val="00C71680"/>
    <w:rsid w:val="00C71688"/>
    <w:rsid w:val="00C717FD"/>
    <w:rsid w:val="00C71E97"/>
    <w:rsid w:val="00C71EDF"/>
    <w:rsid w:val="00C724A0"/>
    <w:rsid w:val="00C72653"/>
    <w:rsid w:val="00C72D0D"/>
    <w:rsid w:val="00C72DDB"/>
    <w:rsid w:val="00C73003"/>
    <w:rsid w:val="00C738E3"/>
    <w:rsid w:val="00C73FD2"/>
    <w:rsid w:val="00C749BD"/>
    <w:rsid w:val="00C74B77"/>
    <w:rsid w:val="00C751B1"/>
    <w:rsid w:val="00C752E4"/>
    <w:rsid w:val="00C75B8C"/>
    <w:rsid w:val="00C75C1B"/>
    <w:rsid w:val="00C75CC6"/>
    <w:rsid w:val="00C76302"/>
    <w:rsid w:val="00C766DC"/>
    <w:rsid w:val="00C76BE9"/>
    <w:rsid w:val="00C76CBB"/>
    <w:rsid w:val="00C77B8D"/>
    <w:rsid w:val="00C80EF4"/>
    <w:rsid w:val="00C814FF"/>
    <w:rsid w:val="00C81978"/>
    <w:rsid w:val="00C8253D"/>
    <w:rsid w:val="00C8298E"/>
    <w:rsid w:val="00C83002"/>
    <w:rsid w:val="00C830DA"/>
    <w:rsid w:val="00C83269"/>
    <w:rsid w:val="00C83506"/>
    <w:rsid w:val="00C8382E"/>
    <w:rsid w:val="00C838E6"/>
    <w:rsid w:val="00C84181"/>
    <w:rsid w:val="00C84E38"/>
    <w:rsid w:val="00C85091"/>
    <w:rsid w:val="00C85237"/>
    <w:rsid w:val="00C85347"/>
    <w:rsid w:val="00C85E4D"/>
    <w:rsid w:val="00C86E6B"/>
    <w:rsid w:val="00C87646"/>
    <w:rsid w:val="00C8776C"/>
    <w:rsid w:val="00C87AB0"/>
    <w:rsid w:val="00C87C4A"/>
    <w:rsid w:val="00C87F28"/>
    <w:rsid w:val="00C90118"/>
    <w:rsid w:val="00C90F66"/>
    <w:rsid w:val="00C9111A"/>
    <w:rsid w:val="00C91601"/>
    <w:rsid w:val="00C918D1"/>
    <w:rsid w:val="00C9225D"/>
    <w:rsid w:val="00C92416"/>
    <w:rsid w:val="00C924AA"/>
    <w:rsid w:val="00C925DE"/>
    <w:rsid w:val="00C9269A"/>
    <w:rsid w:val="00C931A1"/>
    <w:rsid w:val="00C94192"/>
    <w:rsid w:val="00C94BEA"/>
    <w:rsid w:val="00C94DC2"/>
    <w:rsid w:val="00C952DA"/>
    <w:rsid w:val="00C954DC"/>
    <w:rsid w:val="00C95BFD"/>
    <w:rsid w:val="00C95F6A"/>
    <w:rsid w:val="00C96033"/>
    <w:rsid w:val="00C96767"/>
    <w:rsid w:val="00C9685F"/>
    <w:rsid w:val="00C97149"/>
    <w:rsid w:val="00C9731F"/>
    <w:rsid w:val="00C97338"/>
    <w:rsid w:val="00CA02D6"/>
    <w:rsid w:val="00CA0A7A"/>
    <w:rsid w:val="00CA0E69"/>
    <w:rsid w:val="00CA0ECB"/>
    <w:rsid w:val="00CA1131"/>
    <w:rsid w:val="00CA13A3"/>
    <w:rsid w:val="00CA179E"/>
    <w:rsid w:val="00CA23CA"/>
    <w:rsid w:val="00CA2CD1"/>
    <w:rsid w:val="00CA3B89"/>
    <w:rsid w:val="00CA3E34"/>
    <w:rsid w:val="00CA3EF2"/>
    <w:rsid w:val="00CA442D"/>
    <w:rsid w:val="00CA4678"/>
    <w:rsid w:val="00CA4A1D"/>
    <w:rsid w:val="00CA4AA3"/>
    <w:rsid w:val="00CA4B68"/>
    <w:rsid w:val="00CA50E9"/>
    <w:rsid w:val="00CA60CA"/>
    <w:rsid w:val="00CA6367"/>
    <w:rsid w:val="00CA6570"/>
    <w:rsid w:val="00CA658E"/>
    <w:rsid w:val="00CA6B64"/>
    <w:rsid w:val="00CA6C6F"/>
    <w:rsid w:val="00CA6FDE"/>
    <w:rsid w:val="00CA77E5"/>
    <w:rsid w:val="00CB0276"/>
    <w:rsid w:val="00CB02C3"/>
    <w:rsid w:val="00CB0C8F"/>
    <w:rsid w:val="00CB1154"/>
    <w:rsid w:val="00CB134F"/>
    <w:rsid w:val="00CB1604"/>
    <w:rsid w:val="00CB2172"/>
    <w:rsid w:val="00CB256D"/>
    <w:rsid w:val="00CB278B"/>
    <w:rsid w:val="00CB2C32"/>
    <w:rsid w:val="00CB307B"/>
    <w:rsid w:val="00CB3559"/>
    <w:rsid w:val="00CB3667"/>
    <w:rsid w:val="00CB39DB"/>
    <w:rsid w:val="00CB42E6"/>
    <w:rsid w:val="00CB4A61"/>
    <w:rsid w:val="00CB4E5C"/>
    <w:rsid w:val="00CB4FF0"/>
    <w:rsid w:val="00CB54F4"/>
    <w:rsid w:val="00CB5CE7"/>
    <w:rsid w:val="00CB5FAB"/>
    <w:rsid w:val="00CB6130"/>
    <w:rsid w:val="00CB65B2"/>
    <w:rsid w:val="00CB686A"/>
    <w:rsid w:val="00CB745A"/>
    <w:rsid w:val="00CB75D0"/>
    <w:rsid w:val="00CB7815"/>
    <w:rsid w:val="00CB7947"/>
    <w:rsid w:val="00CB79B5"/>
    <w:rsid w:val="00CB7EB3"/>
    <w:rsid w:val="00CC0084"/>
    <w:rsid w:val="00CC05D0"/>
    <w:rsid w:val="00CC0EE0"/>
    <w:rsid w:val="00CC1336"/>
    <w:rsid w:val="00CC1459"/>
    <w:rsid w:val="00CC1AF3"/>
    <w:rsid w:val="00CC1BE5"/>
    <w:rsid w:val="00CC1D09"/>
    <w:rsid w:val="00CC2107"/>
    <w:rsid w:val="00CC2276"/>
    <w:rsid w:val="00CC2342"/>
    <w:rsid w:val="00CC281D"/>
    <w:rsid w:val="00CC2937"/>
    <w:rsid w:val="00CC2FB6"/>
    <w:rsid w:val="00CC3196"/>
    <w:rsid w:val="00CC322E"/>
    <w:rsid w:val="00CC338B"/>
    <w:rsid w:val="00CC363C"/>
    <w:rsid w:val="00CC363F"/>
    <w:rsid w:val="00CC39EE"/>
    <w:rsid w:val="00CC3AC2"/>
    <w:rsid w:val="00CC4262"/>
    <w:rsid w:val="00CC4982"/>
    <w:rsid w:val="00CC4AEB"/>
    <w:rsid w:val="00CC4AFF"/>
    <w:rsid w:val="00CC5107"/>
    <w:rsid w:val="00CC5A50"/>
    <w:rsid w:val="00CC666E"/>
    <w:rsid w:val="00CC6781"/>
    <w:rsid w:val="00CC6798"/>
    <w:rsid w:val="00CC6D71"/>
    <w:rsid w:val="00CC6E34"/>
    <w:rsid w:val="00CC6FDA"/>
    <w:rsid w:val="00CC7B52"/>
    <w:rsid w:val="00CC7BE4"/>
    <w:rsid w:val="00CC7DC0"/>
    <w:rsid w:val="00CD04F8"/>
    <w:rsid w:val="00CD0CB5"/>
    <w:rsid w:val="00CD1251"/>
    <w:rsid w:val="00CD18E3"/>
    <w:rsid w:val="00CD19BE"/>
    <w:rsid w:val="00CD1ABD"/>
    <w:rsid w:val="00CD1EDE"/>
    <w:rsid w:val="00CD2770"/>
    <w:rsid w:val="00CD2AF5"/>
    <w:rsid w:val="00CD2B69"/>
    <w:rsid w:val="00CD2E88"/>
    <w:rsid w:val="00CD361E"/>
    <w:rsid w:val="00CD422C"/>
    <w:rsid w:val="00CD42FA"/>
    <w:rsid w:val="00CD4A0F"/>
    <w:rsid w:val="00CD4BA7"/>
    <w:rsid w:val="00CD5010"/>
    <w:rsid w:val="00CD50EF"/>
    <w:rsid w:val="00CD5294"/>
    <w:rsid w:val="00CD55A6"/>
    <w:rsid w:val="00CD594B"/>
    <w:rsid w:val="00CD5C2A"/>
    <w:rsid w:val="00CD635A"/>
    <w:rsid w:val="00CD6570"/>
    <w:rsid w:val="00CD657B"/>
    <w:rsid w:val="00CD67CE"/>
    <w:rsid w:val="00CD683E"/>
    <w:rsid w:val="00CD6C25"/>
    <w:rsid w:val="00CD6FEF"/>
    <w:rsid w:val="00CD711F"/>
    <w:rsid w:val="00CD7284"/>
    <w:rsid w:val="00CE00D8"/>
    <w:rsid w:val="00CE03A2"/>
    <w:rsid w:val="00CE0449"/>
    <w:rsid w:val="00CE0B22"/>
    <w:rsid w:val="00CE0C42"/>
    <w:rsid w:val="00CE1419"/>
    <w:rsid w:val="00CE1D95"/>
    <w:rsid w:val="00CE24E6"/>
    <w:rsid w:val="00CE2AC6"/>
    <w:rsid w:val="00CE2AE5"/>
    <w:rsid w:val="00CE2DC9"/>
    <w:rsid w:val="00CE32C4"/>
    <w:rsid w:val="00CE3B27"/>
    <w:rsid w:val="00CE3D25"/>
    <w:rsid w:val="00CE4382"/>
    <w:rsid w:val="00CE4ABD"/>
    <w:rsid w:val="00CE4B04"/>
    <w:rsid w:val="00CE4BE6"/>
    <w:rsid w:val="00CE4E20"/>
    <w:rsid w:val="00CE5A08"/>
    <w:rsid w:val="00CE5AA5"/>
    <w:rsid w:val="00CE5CA6"/>
    <w:rsid w:val="00CE5CAE"/>
    <w:rsid w:val="00CE622C"/>
    <w:rsid w:val="00CE6B36"/>
    <w:rsid w:val="00CE6BCF"/>
    <w:rsid w:val="00CE6BDA"/>
    <w:rsid w:val="00CE76B9"/>
    <w:rsid w:val="00CE7766"/>
    <w:rsid w:val="00CE79BD"/>
    <w:rsid w:val="00CE7BC7"/>
    <w:rsid w:val="00CE7FC3"/>
    <w:rsid w:val="00CF0A4D"/>
    <w:rsid w:val="00CF137D"/>
    <w:rsid w:val="00CF13C6"/>
    <w:rsid w:val="00CF144B"/>
    <w:rsid w:val="00CF188E"/>
    <w:rsid w:val="00CF1AF4"/>
    <w:rsid w:val="00CF1D4A"/>
    <w:rsid w:val="00CF1FB6"/>
    <w:rsid w:val="00CF1FE8"/>
    <w:rsid w:val="00CF1FFC"/>
    <w:rsid w:val="00CF27D5"/>
    <w:rsid w:val="00CF297B"/>
    <w:rsid w:val="00CF2A79"/>
    <w:rsid w:val="00CF2ADD"/>
    <w:rsid w:val="00CF34B7"/>
    <w:rsid w:val="00CF3970"/>
    <w:rsid w:val="00CF3CEB"/>
    <w:rsid w:val="00CF4597"/>
    <w:rsid w:val="00CF4B30"/>
    <w:rsid w:val="00CF4B90"/>
    <w:rsid w:val="00CF4F55"/>
    <w:rsid w:val="00CF4FCC"/>
    <w:rsid w:val="00CF50EF"/>
    <w:rsid w:val="00CF5452"/>
    <w:rsid w:val="00CF5C86"/>
    <w:rsid w:val="00CF611F"/>
    <w:rsid w:val="00CF612B"/>
    <w:rsid w:val="00CF6BE8"/>
    <w:rsid w:val="00CF71DF"/>
    <w:rsid w:val="00CF747C"/>
    <w:rsid w:val="00CF76BF"/>
    <w:rsid w:val="00CF77E5"/>
    <w:rsid w:val="00CF7865"/>
    <w:rsid w:val="00CF7BFA"/>
    <w:rsid w:val="00D00265"/>
    <w:rsid w:val="00D005A5"/>
    <w:rsid w:val="00D00600"/>
    <w:rsid w:val="00D0060C"/>
    <w:rsid w:val="00D00654"/>
    <w:rsid w:val="00D0078E"/>
    <w:rsid w:val="00D008B1"/>
    <w:rsid w:val="00D00C54"/>
    <w:rsid w:val="00D01101"/>
    <w:rsid w:val="00D0133D"/>
    <w:rsid w:val="00D01467"/>
    <w:rsid w:val="00D01CE2"/>
    <w:rsid w:val="00D01D2F"/>
    <w:rsid w:val="00D02533"/>
    <w:rsid w:val="00D02554"/>
    <w:rsid w:val="00D02E23"/>
    <w:rsid w:val="00D030FE"/>
    <w:rsid w:val="00D03CB2"/>
    <w:rsid w:val="00D04A2A"/>
    <w:rsid w:val="00D04BA5"/>
    <w:rsid w:val="00D04D1E"/>
    <w:rsid w:val="00D04DF9"/>
    <w:rsid w:val="00D04ED9"/>
    <w:rsid w:val="00D05198"/>
    <w:rsid w:val="00D052C5"/>
    <w:rsid w:val="00D061F9"/>
    <w:rsid w:val="00D06F06"/>
    <w:rsid w:val="00D0711D"/>
    <w:rsid w:val="00D07C51"/>
    <w:rsid w:val="00D07F25"/>
    <w:rsid w:val="00D07F5A"/>
    <w:rsid w:val="00D1033F"/>
    <w:rsid w:val="00D10627"/>
    <w:rsid w:val="00D108B7"/>
    <w:rsid w:val="00D108C3"/>
    <w:rsid w:val="00D108FA"/>
    <w:rsid w:val="00D10A2C"/>
    <w:rsid w:val="00D10BE1"/>
    <w:rsid w:val="00D118B8"/>
    <w:rsid w:val="00D11913"/>
    <w:rsid w:val="00D1192A"/>
    <w:rsid w:val="00D13251"/>
    <w:rsid w:val="00D13672"/>
    <w:rsid w:val="00D1383D"/>
    <w:rsid w:val="00D14269"/>
    <w:rsid w:val="00D14483"/>
    <w:rsid w:val="00D14D76"/>
    <w:rsid w:val="00D14EA1"/>
    <w:rsid w:val="00D15390"/>
    <w:rsid w:val="00D15783"/>
    <w:rsid w:val="00D159BF"/>
    <w:rsid w:val="00D15F01"/>
    <w:rsid w:val="00D15FA6"/>
    <w:rsid w:val="00D166E3"/>
    <w:rsid w:val="00D16B1C"/>
    <w:rsid w:val="00D1765F"/>
    <w:rsid w:val="00D20279"/>
    <w:rsid w:val="00D20467"/>
    <w:rsid w:val="00D208C8"/>
    <w:rsid w:val="00D20A36"/>
    <w:rsid w:val="00D20C93"/>
    <w:rsid w:val="00D217FB"/>
    <w:rsid w:val="00D218AA"/>
    <w:rsid w:val="00D21C99"/>
    <w:rsid w:val="00D21E90"/>
    <w:rsid w:val="00D221E2"/>
    <w:rsid w:val="00D22325"/>
    <w:rsid w:val="00D2276C"/>
    <w:rsid w:val="00D227F5"/>
    <w:rsid w:val="00D228E0"/>
    <w:rsid w:val="00D2368D"/>
    <w:rsid w:val="00D23D28"/>
    <w:rsid w:val="00D2439D"/>
    <w:rsid w:val="00D24981"/>
    <w:rsid w:val="00D249E9"/>
    <w:rsid w:val="00D24B4C"/>
    <w:rsid w:val="00D2545D"/>
    <w:rsid w:val="00D25667"/>
    <w:rsid w:val="00D2583D"/>
    <w:rsid w:val="00D258CF"/>
    <w:rsid w:val="00D25A22"/>
    <w:rsid w:val="00D25BC5"/>
    <w:rsid w:val="00D25C9D"/>
    <w:rsid w:val="00D25CD8"/>
    <w:rsid w:val="00D25EC1"/>
    <w:rsid w:val="00D265C8"/>
    <w:rsid w:val="00D2682E"/>
    <w:rsid w:val="00D268E2"/>
    <w:rsid w:val="00D26D78"/>
    <w:rsid w:val="00D27F72"/>
    <w:rsid w:val="00D30806"/>
    <w:rsid w:val="00D30BB5"/>
    <w:rsid w:val="00D317D6"/>
    <w:rsid w:val="00D3199A"/>
    <w:rsid w:val="00D31A78"/>
    <w:rsid w:val="00D31EBB"/>
    <w:rsid w:val="00D32179"/>
    <w:rsid w:val="00D3255D"/>
    <w:rsid w:val="00D32B7B"/>
    <w:rsid w:val="00D32C13"/>
    <w:rsid w:val="00D32FDE"/>
    <w:rsid w:val="00D337A6"/>
    <w:rsid w:val="00D33E92"/>
    <w:rsid w:val="00D34016"/>
    <w:rsid w:val="00D342EB"/>
    <w:rsid w:val="00D354E2"/>
    <w:rsid w:val="00D3597E"/>
    <w:rsid w:val="00D35A8F"/>
    <w:rsid w:val="00D35C6B"/>
    <w:rsid w:val="00D36321"/>
    <w:rsid w:val="00D36566"/>
    <w:rsid w:val="00D36598"/>
    <w:rsid w:val="00D370A6"/>
    <w:rsid w:val="00D370CF"/>
    <w:rsid w:val="00D377B7"/>
    <w:rsid w:val="00D3784C"/>
    <w:rsid w:val="00D37F33"/>
    <w:rsid w:val="00D400AF"/>
    <w:rsid w:val="00D4023B"/>
    <w:rsid w:val="00D40288"/>
    <w:rsid w:val="00D40504"/>
    <w:rsid w:val="00D4082C"/>
    <w:rsid w:val="00D40AAD"/>
    <w:rsid w:val="00D40F3A"/>
    <w:rsid w:val="00D41261"/>
    <w:rsid w:val="00D416D1"/>
    <w:rsid w:val="00D41B29"/>
    <w:rsid w:val="00D41C13"/>
    <w:rsid w:val="00D424C1"/>
    <w:rsid w:val="00D42CAE"/>
    <w:rsid w:val="00D43105"/>
    <w:rsid w:val="00D431CB"/>
    <w:rsid w:val="00D43242"/>
    <w:rsid w:val="00D43B9D"/>
    <w:rsid w:val="00D43DE2"/>
    <w:rsid w:val="00D44D6D"/>
    <w:rsid w:val="00D44EE0"/>
    <w:rsid w:val="00D4515A"/>
    <w:rsid w:val="00D45E5E"/>
    <w:rsid w:val="00D46144"/>
    <w:rsid w:val="00D462BE"/>
    <w:rsid w:val="00D4656A"/>
    <w:rsid w:val="00D466EF"/>
    <w:rsid w:val="00D4678E"/>
    <w:rsid w:val="00D46A7A"/>
    <w:rsid w:val="00D47376"/>
    <w:rsid w:val="00D47D71"/>
    <w:rsid w:val="00D500F7"/>
    <w:rsid w:val="00D50334"/>
    <w:rsid w:val="00D504CB"/>
    <w:rsid w:val="00D505E1"/>
    <w:rsid w:val="00D507B7"/>
    <w:rsid w:val="00D50C67"/>
    <w:rsid w:val="00D50FDA"/>
    <w:rsid w:val="00D51737"/>
    <w:rsid w:val="00D51951"/>
    <w:rsid w:val="00D51B86"/>
    <w:rsid w:val="00D51B8E"/>
    <w:rsid w:val="00D521C4"/>
    <w:rsid w:val="00D52346"/>
    <w:rsid w:val="00D52392"/>
    <w:rsid w:val="00D52695"/>
    <w:rsid w:val="00D52715"/>
    <w:rsid w:val="00D529CD"/>
    <w:rsid w:val="00D52D34"/>
    <w:rsid w:val="00D52DC5"/>
    <w:rsid w:val="00D52F82"/>
    <w:rsid w:val="00D53342"/>
    <w:rsid w:val="00D53E12"/>
    <w:rsid w:val="00D547BF"/>
    <w:rsid w:val="00D54BED"/>
    <w:rsid w:val="00D55402"/>
    <w:rsid w:val="00D557EA"/>
    <w:rsid w:val="00D55FBB"/>
    <w:rsid w:val="00D56016"/>
    <w:rsid w:val="00D56148"/>
    <w:rsid w:val="00D567A4"/>
    <w:rsid w:val="00D56978"/>
    <w:rsid w:val="00D569ED"/>
    <w:rsid w:val="00D56F7B"/>
    <w:rsid w:val="00D5768B"/>
    <w:rsid w:val="00D57C7E"/>
    <w:rsid w:val="00D57E15"/>
    <w:rsid w:val="00D57FAF"/>
    <w:rsid w:val="00D57FD2"/>
    <w:rsid w:val="00D6012B"/>
    <w:rsid w:val="00D60465"/>
    <w:rsid w:val="00D60F27"/>
    <w:rsid w:val="00D616E3"/>
    <w:rsid w:val="00D627F0"/>
    <w:rsid w:val="00D6288F"/>
    <w:rsid w:val="00D62FB3"/>
    <w:rsid w:val="00D633C4"/>
    <w:rsid w:val="00D637E6"/>
    <w:rsid w:val="00D63BAF"/>
    <w:rsid w:val="00D63EE4"/>
    <w:rsid w:val="00D64177"/>
    <w:rsid w:val="00D643D1"/>
    <w:rsid w:val="00D6478B"/>
    <w:rsid w:val="00D64957"/>
    <w:rsid w:val="00D65872"/>
    <w:rsid w:val="00D65DAD"/>
    <w:rsid w:val="00D6649F"/>
    <w:rsid w:val="00D67069"/>
    <w:rsid w:val="00D67341"/>
    <w:rsid w:val="00D673B7"/>
    <w:rsid w:val="00D67CB4"/>
    <w:rsid w:val="00D7028C"/>
    <w:rsid w:val="00D7068B"/>
    <w:rsid w:val="00D70869"/>
    <w:rsid w:val="00D70A0C"/>
    <w:rsid w:val="00D70E01"/>
    <w:rsid w:val="00D70E60"/>
    <w:rsid w:val="00D70F1D"/>
    <w:rsid w:val="00D7116D"/>
    <w:rsid w:val="00D711CD"/>
    <w:rsid w:val="00D7155C"/>
    <w:rsid w:val="00D717B9"/>
    <w:rsid w:val="00D72962"/>
    <w:rsid w:val="00D732B2"/>
    <w:rsid w:val="00D732C1"/>
    <w:rsid w:val="00D734C7"/>
    <w:rsid w:val="00D7381F"/>
    <w:rsid w:val="00D7392B"/>
    <w:rsid w:val="00D751FC"/>
    <w:rsid w:val="00D75AC2"/>
    <w:rsid w:val="00D75FF5"/>
    <w:rsid w:val="00D76175"/>
    <w:rsid w:val="00D7649F"/>
    <w:rsid w:val="00D76CC0"/>
    <w:rsid w:val="00D76F8F"/>
    <w:rsid w:val="00D770BA"/>
    <w:rsid w:val="00D77321"/>
    <w:rsid w:val="00D7734B"/>
    <w:rsid w:val="00D7749A"/>
    <w:rsid w:val="00D777BA"/>
    <w:rsid w:val="00D77CE9"/>
    <w:rsid w:val="00D77D33"/>
    <w:rsid w:val="00D77EC8"/>
    <w:rsid w:val="00D8009F"/>
    <w:rsid w:val="00D803A3"/>
    <w:rsid w:val="00D80951"/>
    <w:rsid w:val="00D80B6E"/>
    <w:rsid w:val="00D80DDF"/>
    <w:rsid w:val="00D81287"/>
    <w:rsid w:val="00D818BB"/>
    <w:rsid w:val="00D819F1"/>
    <w:rsid w:val="00D82143"/>
    <w:rsid w:val="00D8240E"/>
    <w:rsid w:val="00D82B61"/>
    <w:rsid w:val="00D82F80"/>
    <w:rsid w:val="00D83065"/>
    <w:rsid w:val="00D83178"/>
    <w:rsid w:val="00D834B3"/>
    <w:rsid w:val="00D835BA"/>
    <w:rsid w:val="00D83F87"/>
    <w:rsid w:val="00D84142"/>
    <w:rsid w:val="00D8483C"/>
    <w:rsid w:val="00D848DB"/>
    <w:rsid w:val="00D84A6D"/>
    <w:rsid w:val="00D84D82"/>
    <w:rsid w:val="00D850DD"/>
    <w:rsid w:val="00D8522A"/>
    <w:rsid w:val="00D8570C"/>
    <w:rsid w:val="00D85DDA"/>
    <w:rsid w:val="00D86CE2"/>
    <w:rsid w:val="00D879F5"/>
    <w:rsid w:val="00D87BEA"/>
    <w:rsid w:val="00D87E81"/>
    <w:rsid w:val="00D90349"/>
    <w:rsid w:val="00D90580"/>
    <w:rsid w:val="00D90A31"/>
    <w:rsid w:val="00D90D00"/>
    <w:rsid w:val="00D91E72"/>
    <w:rsid w:val="00D92392"/>
    <w:rsid w:val="00D92DE1"/>
    <w:rsid w:val="00D92F18"/>
    <w:rsid w:val="00D933D6"/>
    <w:rsid w:val="00D9361A"/>
    <w:rsid w:val="00D94086"/>
    <w:rsid w:val="00D9412F"/>
    <w:rsid w:val="00D94374"/>
    <w:rsid w:val="00D949FB"/>
    <w:rsid w:val="00D94E4A"/>
    <w:rsid w:val="00D96874"/>
    <w:rsid w:val="00D969FC"/>
    <w:rsid w:val="00D96D3A"/>
    <w:rsid w:val="00D96E4D"/>
    <w:rsid w:val="00D97018"/>
    <w:rsid w:val="00D97154"/>
    <w:rsid w:val="00D9717A"/>
    <w:rsid w:val="00D972D8"/>
    <w:rsid w:val="00D97478"/>
    <w:rsid w:val="00D97AC2"/>
    <w:rsid w:val="00DA03F7"/>
    <w:rsid w:val="00DA06CB"/>
    <w:rsid w:val="00DA070B"/>
    <w:rsid w:val="00DA0930"/>
    <w:rsid w:val="00DA0A23"/>
    <w:rsid w:val="00DA0ADB"/>
    <w:rsid w:val="00DA212F"/>
    <w:rsid w:val="00DA23B7"/>
    <w:rsid w:val="00DA2488"/>
    <w:rsid w:val="00DA31CB"/>
    <w:rsid w:val="00DA3D6E"/>
    <w:rsid w:val="00DA3F1C"/>
    <w:rsid w:val="00DA40BE"/>
    <w:rsid w:val="00DA4575"/>
    <w:rsid w:val="00DA4883"/>
    <w:rsid w:val="00DA4895"/>
    <w:rsid w:val="00DA50B1"/>
    <w:rsid w:val="00DA5626"/>
    <w:rsid w:val="00DA5EF7"/>
    <w:rsid w:val="00DA61D3"/>
    <w:rsid w:val="00DA6BB7"/>
    <w:rsid w:val="00DA6BE9"/>
    <w:rsid w:val="00DA7064"/>
    <w:rsid w:val="00DA7768"/>
    <w:rsid w:val="00DA7847"/>
    <w:rsid w:val="00DA79BD"/>
    <w:rsid w:val="00DB02F4"/>
    <w:rsid w:val="00DB0553"/>
    <w:rsid w:val="00DB08F7"/>
    <w:rsid w:val="00DB0C74"/>
    <w:rsid w:val="00DB0E97"/>
    <w:rsid w:val="00DB1046"/>
    <w:rsid w:val="00DB10EE"/>
    <w:rsid w:val="00DB1188"/>
    <w:rsid w:val="00DB11E0"/>
    <w:rsid w:val="00DB12AE"/>
    <w:rsid w:val="00DB1414"/>
    <w:rsid w:val="00DB1657"/>
    <w:rsid w:val="00DB1780"/>
    <w:rsid w:val="00DB267A"/>
    <w:rsid w:val="00DB374B"/>
    <w:rsid w:val="00DB3BB0"/>
    <w:rsid w:val="00DB4003"/>
    <w:rsid w:val="00DB44DF"/>
    <w:rsid w:val="00DB4B58"/>
    <w:rsid w:val="00DB4D0A"/>
    <w:rsid w:val="00DB5714"/>
    <w:rsid w:val="00DB5EE9"/>
    <w:rsid w:val="00DB6381"/>
    <w:rsid w:val="00DB7184"/>
    <w:rsid w:val="00DC0268"/>
    <w:rsid w:val="00DC03EE"/>
    <w:rsid w:val="00DC0667"/>
    <w:rsid w:val="00DC0AAB"/>
    <w:rsid w:val="00DC10C7"/>
    <w:rsid w:val="00DC11AF"/>
    <w:rsid w:val="00DC148D"/>
    <w:rsid w:val="00DC158D"/>
    <w:rsid w:val="00DC179A"/>
    <w:rsid w:val="00DC19CF"/>
    <w:rsid w:val="00DC21A7"/>
    <w:rsid w:val="00DC28C6"/>
    <w:rsid w:val="00DC2CF7"/>
    <w:rsid w:val="00DC2D72"/>
    <w:rsid w:val="00DC36EC"/>
    <w:rsid w:val="00DC3773"/>
    <w:rsid w:val="00DC3B36"/>
    <w:rsid w:val="00DC3E37"/>
    <w:rsid w:val="00DC3EAA"/>
    <w:rsid w:val="00DC3F42"/>
    <w:rsid w:val="00DC43E4"/>
    <w:rsid w:val="00DC45B7"/>
    <w:rsid w:val="00DC4686"/>
    <w:rsid w:val="00DC4756"/>
    <w:rsid w:val="00DC4799"/>
    <w:rsid w:val="00DC48C3"/>
    <w:rsid w:val="00DC4F91"/>
    <w:rsid w:val="00DC515F"/>
    <w:rsid w:val="00DC53C7"/>
    <w:rsid w:val="00DC5561"/>
    <w:rsid w:val="00DC5ED0"/>
    <w:rsid w:val="00DC64BD"/>
    <w:rsid w:val="00DC661D"/>
    <w:rsid w:val="00DC67D4"/>
    <w:rsid w:val="00DC6C79"/>
    <w:rsid w:val="00DC72F2"/>
    <w:rsid w:val="00DC7312"/>
    <w:rsid w:val="00DC7329"/>
    <w:rsid w:val="00DC743E"/>
    <w:rsid w:val="00DC7492"/>
    <w:rsid w:val="00DC752C"/>
    <w:rsid w:val="00DC7B62"/>
    <w:rsid w:val="00DC7C07"/>
    <w:rsid w:val="00DD0149"/>
    <w:rsid w:val="00DD04A5"/>
    <w:rsid w:val="00DD0655"/>
    <w:rsid w:val="00DD0EF1"/>
    <w:rsid w:val="00DD0F18"/>
    <w:rsid w:val="00DD0F47"/>
    <w:rsid w:val="00DD1125"/>
    <w:rsid w:val="00DD1375"/>
    <w:rsid w:val="00DD193C"/>
    <w:rsid w:val="00DD1AE0"/>
    <w:rsid w:val="00DD1E61"/>
    <w:rsid w:val="00DD2462"/>
    <w:rsid w:val="00DD2B8E"/>
    <w:rsid w:val="00DD2F0D"/>
    <w:rsid w:val="00DD3696"/>
    <w:rsid w:val="00DD3A92"/>
    <w:rsid w:val="00DD4223"/>
    <w:rsid w:val="00DD4723"/>
    <w:rsid w:val="00DD4A0B"/>
    <w:rsid w:val="00DD526F"/>
    <w:rsid w:val="00DD579B"/>
    <w:rsid w:val="00DD630E"/>
    <w:rsid w:val="00DD6E67"/>
    <w:rsid w:val="00DD6F17"/>
    <w:rsid w:val="00DD718B"/>
    <w:rsid w:val="00DE08E3"/>
    <w:rsid w:val="00DE09D2"/>
    <w:rsid w:val="00DE0A7C"/>
    <w:rsid w:val="00DE19C8"/>
    <w:rsid w:val="00DE1FE6"/>
    <w:rsid w:val="00DE21A8"/>
    <w:rsid w:val="00DE2552"/>
    <w:rsid w:val="00DE255E"/>
    <w:rsid w:val="00DE263E"/>
    <w:rsid w:val="00DE27D3"/>
    <w:rsid w:val="00DE31AD"/>
    <w:rsid w:val="00DE385D"/>
    <w:rsid w:val="00DE40C7"/>
    <w:rsid w:val="00DE4D0E"/>
    <w:rsid w:val="00DE4F5B"/>
    <w:rsid w:val="00DE58F2"/>
    <w:rsid w:val="00DE5940"/>
    <w:rsid w:val="00DE5993"/>
    <w:rsid w:val="00DE59B8"/>
    <w:rsid w:val="00DE59E0"/>
    <w:rsid w:val="00DE64AD"/>
    <w:rsid w:val="00DE64CD"/>
    <w:rsid w:val="00DE6983"/>
    <w:rsid w:val="00DE6F9F"/>
    <w:rsid w:val="00DE7075"/>
    <w:rsid w:val="00DE73B4"/>
    <w:rsid w:val="00DE7841"/>
    <w:rsid w:val="00DE7A38"/>
    <w:rsid w:val="00DE7B0B"/>
    <w:rsid w:val="00DE7D2A"/>
    <w:rsid w:val="00DE7DB9"/>
    <w:rsid w:val="00DF0480"/>
    <w:rsid w:val="00DF054B"/>
    <w:rsid w:val="00DF0F5C"/>
    <w:rsid w:val="00DF1466"/>
    <w:rsid w:val="00DF1B82"/>
    <w:rsid w:val="00DF1CF0"/>
    <w:rsid w:val="00DF1DAE"/>
    <w:rsid w:val="00DF21A6"/>
    <w:rsid w:val="00DF222F"/>
    <w:rsid w:val="00DF22CE"/>
    <w:rsid w:val="00DF2A27"/>
    <w:rsid w:val="00DF2A83"/>
    <w:rsid w:val="00DF2AA1"/>
    <w:rsid w:val="00DF3386"/>
    <w:rsid w:val="00DF347B"/>
    <w:rsid w:val="00DF4E77"/>
    <w:rsid w:val="00DF58F6"/>
    <w:rsid w:val="00DF5959"/>
    <w:rsid w:val="00DF5AE7"/>
    <w:rsid w:val="00DF6337"/>
    <w:rsid w:val="00DF6F08"/>
    <w:rsid w:val="00DF7207"/>
    <w:rsid w:val="00DF756F"/>
    <w:rsid w:val="00DF791B"/>
    <w:rsid w:val="00E00DFD"/>
    <w:rsid w:val="00E010D8"/>
    <w:rsid w:val="00E013C0"/>
    <w:rsid w:val="00E015F0"/>
    <w:rsid w:val="00E01A62"/>
    <w:rsid w:val="00E01EBD"/>
    <w:rsid w:val="00E020C9"/>
    <w:rsid w:val="00E02B8C"/>
    <w:rsid w:val="00E02D24"/>
    <w:rsid w:val="00E02E09"/>
    <w:rsid w:val="00E0316C"/>
    <w:rsid w:val="00E03BC0"/>
    <w:rsid w:val="00E04489"/>
    <w:rsid w:val="00E04891"/>
    <w:rsid w:val="00E048C7"/>
    <w:rsid w:val="00E052D9"/>
    <w:rsid w:val="00E053F1"/>
    <w:rsid w:val="00E05670"/>
    <w:rsid w:val="00E061E9"/>
    <w:rsid w:val="00E06320"/>
    <w:rsid w:val="00E06457"/>
    <w:rsid w:val="00E06532"/>
    <w:rsid w:val="00E0653E"/>
    <w:rsid w:val="00E06551"/>
    <w:rsid w:val="00E06565"/>
    <w:rsid w:val="00E073F8"/>
    <w:rsid w:val="00E07870"/>
    <w:rsid w:val="00E10435"/>
    <w:rsid w:val="00E106D4"/>
    <w:rsid w:val="00E10788"/>
    <w:rsid w:val="00E10CE4"/>
    <w:rsid w:val="00E11586"/>
    <w:rsid w:val="00E1181C"/>
    <w:rsid w:val="00E12437"/>
    <w:rsid w:val="00E12745"/>
    <w:rsid w:val="00E135FE"/>
    <w:rsid w:val="00E13730"/>
    <w:rsid w:val="00E142CC"/>
    <w:rsid w:val="00E145F2"/>
    <w:rsid w:val="00E146BB"/>
    <w:rsid w:val="00E14916"/>
    <w:rsid w:val="00E149DE"/>
    <w:rsid w:val="00E155C8"/>
    <w:rsid w:val="00E159DE"/>
    <w:rsid w:val="00E16522"/>
    <w:rsid w:val="00E16C0E"/>
    <w:rsid w:val="00E1773B"/>
    <w:rsid w:val="00E202F3"/>
    <w:rsid w:val="00E2060E"/>
    <w:rsid w:val="00E20817"/>
    <w:rsid w:val="00E20F9D"/>
    <w:rsid w:val="00E21269"/>
    <w:rsid w:val="00E2205B"/>
    <w:rsid w:val="00E2213B"/>
    <w:rsid w:val="00E2221B"/>
    <w:rsid w:val="00E22656"/>
    <w:rsid w:val="00E22A7F"/>
    <w:rsid w:val="00E23014"/>
    <w:rsid w:val="00E23313"/>
    <w:rsid w:val="00E23A28"/>
    <w:rsid w:val="00E2400D"/>
    <w:rsid w:val="00E243F4"/>
    <w:rsid w:val="00E255D2"/>
    <w:rsid w:val="00E25918"/>
    <w:rsid w:val="00E25BA7"/>
    <w:rsid w:val="00E262F2"/>
    <w:rsid w:val="00E263D1"/>
    <w:rsid w:val="00E26433"/>
    <w:rsid w:val="00E265D9"/>
    <w:rsid w:val="00E26957"/>
    <w:rsid w:val="00E269A3"/>
    <w:rsid w:val="00E26BDF"/>
    <w:rsid w:val="00E26DA4"/>
    <w:rsid w:val="00E2779F"/>
    <w:rsid w:val="00E27930"/>
    <w:rsid w:val="00E27C4E"/>
    <w:rsid w:val="00E27CB7"/>
    <w:rsid w:val="00E301A0"/>
    <w:rsid w:val="00E30929"/>
    <w:rsid w:val="00E30CE3"/>
    <w:rsid w:val="00E30E6B"/>
    <w:rsid w:val="00E3117F"/>
    <w:rsid w:val="00E312B6"/>
    <w:rsid w:val="00E312EE"/>
    <w:rsid w:val="00E314DF"/>
    <w:rsid w:val="00E3153C"/>
    <w:rsid w:val="00E31FC2"/>
    <w:rsid w:val="00E31FC3"/>
    <w:rsid w:val="00E32317"/>
    <w:rsid w:val="00E329E0"/>
    <w:rsid w:val="00E32D87"/>
    <w:rsid w:val="00E32DA2"/>
    <w:rsid w:val="00E32F01"/>
    <w:rsid w:val="00E33693"/>
    <w:rsid w:val="00E3399A"/>
    <w:rsid w:val="00E339B3"/>
    <w:rsid w:val="00E339B8"/>
    <w:rsid w:val="00E34044"/>
    <w:rsid w:val="00E341F4"/>
    <w:rsid w:val="00E34B5E"/>
    <w:rsid w:val="00E34D26"/>
    <w:rsid w:val="00E34D6D"/>
    <w:rsid w:val="00E34EE2"/>
    <w:rsid w:val="00E359EA"/>
    <w:rsid w:val="00E36688"/>
    <w:rsid w:val="00E3691F"/>
    <w:rsid w:val="00E36A6E"/>
    <w:rsid w:val="00E36E00"/>
    <w:rsid w:val="00E36E42"/>
    <w:rsid w:val="00E36E9C"/>
    <w:rsid w:val="00E36FCE"/>
    <w:rsid w:val="00E372BE"/>
    <w:rsid w:val="00E37C68"/>
    <w:rsid w:val="00E37E64"/>
    <w:rsid w:val="00E40462"/>
    <w:rsid w:val="00E404FE"/>
    <w:rsid w:val="00E40548"/>
    <w:rsid w:val="00E4124D"/>
    <w:rsid w:val="00E4127B"/>
    <w:rsid w:val="00E413EE"/>
    <w:rsid w:val="00E41779"/>
    <w:rsid w:val="00E426B1"/>
    <w:rsid w:val="00E42CCE"/>
    <w:rsid w:val="00E43309"/>
    <w:rsid w:val="00E43569"/>
    <w:rsid w:val="00E43768"/>
    <w:rsid w:val="00E43AD8"/>
    <w:rsid w:val="00E44100"/>
    <w:rsid w:val="00E44884"/>
    <w:rsid w:val="00E45693"/>
    <w:rsid w:val="00E45C96"/>
    <w:rsid w:val="00E45E98"/>
    <w:rsid w:val="00E4656C"/>
    <w:rsid w:val="00E465C5"/>
    <w:rsid w:val="00E46919"/>
    <w:rsid w:val="00E46A4C"/>
    <w:rsid w:val="00E4708F"/>
    <w:rsid w:val="00E473F1"/>
    <w:rsid w:val="00E47401"/>
    <w:rsid w:val="00E479D5"/>
    <w:rsid w:val="00E47E75"/>
    <w:rsid w:val="00E503AA"/>
    <w:rsid w:val="00E50D49"/>
    <w:rsid w:val="00E50FB4"/>
    <w:rsid w:val="00E5116E"/>
    <w:rsid w:val="00E51197"/>
    <w:rsid w:val="00E51492"/>
    <w:rsid w:val="00E517D2"/>
    <w:rsid w:val="00E51AB1"/>
    <w:rsid w:val="00E52321"/>
    <w:rsid w:val="00E52923"/>
    <w:rsid w:val="00E52AD5"/>
    <w:rsid w:val="00E53014"/>
    <w:rsid w:val="00E530B5"/>
    <w:rsid w:val="00E5371C"/>
    <w:rsid w:val="00E537FA"/>
    <w:rsid w:val="00E54191"/>
    <w:rsid w:val="00E543D7"/>
    <w:rsid w:val="00E548A6"/>
    <w:rsid w:val="00E55173"/>
    <w:rsid w:val="00E555A2"/>
    <w:rsid w:val="00E55832"/>
    <w:rsid w:val="00E558A9"/>
    <w:rsid w:val="00E55A11"/>
    <w:rsid w:val="00E56C3E"/>
    <w:rsid w:val="00E57008"/>
    <w:rsid w:val="00E5701C"/>
    <w:rsid w:val="00E5723B"/>
    <w:rsid w:val="00E57551"/>
    <w:rsid w:val="00E57ACB"/>
    <w:rsid w:val="00E57B45"/>
    <w:rsid w:val="00E57C79"/>
    <w:rsid w:val="00E607AC"/>
    <w:rsid w:val="00E61544"/>
    <w:rsid w:val="00E62BE6"/>
    <w:rsid w:val="00E62CFE"/>
    <w:rsid w:val="00E62D6D"/>
    <w:rsid w:val="00E62E14"/>
    <w:rsid w:val="00E63235"/>
    <w:rsid w:val="00E632FB"/>
    <w:rsid w:val="00E63AF7"/>
    <w:rsid w:val="00E63C93"/>
    <w:rsid w:val="00E63E71"/>
    <w:rsid w:val="00E63F87"/>
    <w:rsid w:val="00E6409B"/>
    <w:rsid w:val="00E640A1"/>
    <w:rsid w:val="00E64795"/>
    <w:rsid w:val="00E64C98"/>
    <w:rsid w:val="00E65533"/>
    <w:rsid w:val="00E6576C"/>
    <w:rsid w:val="00E65E21"/>
    <w:rsid w:val="00E662EB"/>
    <w:rsid w:val="00E6638A"/>
    <w:rsid w:val="00E66399"/>
    <w:rsid w:val="00E664A3"/>
    <w:rsid w:val="00E665B1"/>
    <w:rsid w:val="00E667FE"/>
    <w:rsid w:val="00E66C6D"/>
    <w:rsid w:val="00E66E22"/>
    <w:rsid w:val="00E670A1"/>
    <w:rsid w:val="00E6752C"/>
    <w:rsid w:val="00E70633"/>
    <w:rsid w:val="00E70635"/>
    <w:rsid w:val="00E70C92"/>
    <w:rsid w:val="00E70CB7"/>
    <w:rsid w:val="00E711FA"/>
    <w:rsid w:val="00E712FE"/>
    <w:rsid w:val="00E71D59"/>
    <w:rsid w:val="00E7220A"/>
    <w:rsid w:val="00E72517"/>
    <w:rsid w:val="00E729B0"/>
    <w:rsid w:val="00E73588"/>
    <w:rsid w:val="00E73620"/>
    <w:rsid w:val="00E737A7"/>
    <w:rsid w:val="00E73A21"/>
    <w:rsid w:val="00E73CDE"/>
    <w:rsid w:val="00E741AC"/>
    <w:rsid w:val="00E74AFC"/>
    <w:rsid w:val="00E74B64"/>
    <w:rsid w:val="00E763CB"/>
    <w:rsid w:val="00E767C0"/>
    <w:rsid w:val="00E77318"/>
    <w:rsid w:val="00E775C5"/>
    <w:rsid w:val="00E779D3"/>
    <w:rsid w:val="00E77AB1"/>
    <w:rsid w:val="00E77AE3"/>
    <w:rsid w:val="00E77C07"/>
    <w:rsid w:val="00E77E23"/>
    <w:rsid w:val="00E807AF"/>
    <w:rsid w:val="00E80A8C"/>
    <w:rsid w:val="00E80BF0"/>
    <w:rsid w:val="00E80FEE"/>
    <w:rsid w:val="00E81113"/>
    <w:rsid w:val="00E81120"/>
    <w:rsid w:val="00E81479"/>
    <w:rsid w:val="00E8167E"/>
    <w:rsid w:val="00E81745"/>
    <w:rsid w:val="00E817C3"/>
    <w:rsid w:val="00E81C15"/>
    <w:rsid w:val="00E81DD8"/>
    <w:rsid w:val="00E82BB6"/>
    <w:rsid w:val="00E82D60"/>
    <w:rsid w:val="00E82E64"/>
    <w:rsid w:val="00E833AF"/>
    <w:rsid w:val="00E83CE9"/>
    <w:rsid w:val="00E84146"/>
    <w:rsid w:val="00E843CD"/>
    <w:rsid w:val="00E845CC"/>
    <w:rsid w:val="00E84D43"/>
    <w:rsid w:val="00E84D8B"/>
    <w:rsid w:val="00E85202"/>
    <w:rsid w:val="00E85990"/>
    <w:rsid w:val="00E85B6B"/>
    <w:rsid w:val="00E86810"/>
    <w:rsid w:val="00E86CA2"/>
    <w:rsid w:val="00E872D0"/>
    <w:rsid w:val="00E87432"/>
    <w:rsid w:val="00E8763E"/>
    <w:rsid w:val="00E87A5C"/>
    <w:rsid w:val="00E901D0"/>
    <w:rsid w:val="00E902B2"/>
    <w:rsid w:val="00E903CB"/>
    <w:rsid w:val="00E90DFB"/>
    <w:rsid w:val="00E9155B"/>
    <w:rsid w:val="00E915C5"/>
    <w:rsid w:val="00E91D8B"/>
    <w:rsid w:val="00E920F9"/>
    <w:rsid w:val="00E927BA"/>
    <w:rsid w:val="00E928CA"/>
    <w:rsid w:val="00E92DF5"/>
    <w:rsid w:val="00E931D4"/>
    <w:rsid w:val="00E933EC"/>
    <w:rsid w:val="00E93431"/>
    <w:rsid w:val="00E93714"/>
    <w:rsid w:val="00E94478"/>
    <w:rsid w:val="00E94574"/>
    <w:rsid w:val="00E945F0"/>
    <w:rsid w:val="00E947EC"/>
    <w:rsid w:val="00E94CAE"/>
    <w:rsid w:val="00E94F64"/>
    <w:rsid w:val="00E95330"/>
    <w:rsid w:val="00E95D78"/>
    <w:rsid w:val="00E95ECD"/>
    <w:rsid w:val="00E96378"/>
    <w:rsid w:val="00E963B9"/>
    <w:rsid w:val="00E963C7"/>
    <w:rsid w:val="00E963D2"/>
    <w:rsid w:val="00E9689D"/>
    <w:rsid w:val="00E968C4"/>
    <w:rsid w:val="00E96AB4"/>
    <w:rsid w:val="00E96B1D"/>
    <w:rsid w:val="00E96DE5"/>
    <w:rsid w:val="00E96E1B"/>
    <w:rsid w:val="00E96E4E"/>
    <w:rsid w:val="00E97066"/>
    <w:rsid w:val="00E973A6"/>
    <w:rsid w:val="00E97FD6"/>
    <w:rsid w:val="00EA0355"/>
    <w:rsid w:val="00EA05CA"/>
    <w:rsid w:val="00EA0CC8"/>
    <w:rsid w:val="00EA0E9D"/>
    <w:rsid w:val="00EA1159"/>
    <w:rsid w:val="00EA118A"/>
    <w:rsid w:val="00EA1A35"/>
    <w:rsid w:val="00EA21F1"/>
    <w:rsid w:val="00EA25F1"/>
    <w:rsid w:val="00EA2F4F"/>
    <w:rsid w:val="00EA34F1"/>
    <w:rsid w:val="00EA3ED9"/>
    <w:rsid w:val="00EA4933"/>
    <w:rsid w:val="00EA4F37"/>
    <w:rsid w:val="00EA5379"/>
    <w:rsid w:val="00EA560A"/>
    <w:rsid w:val="00EA568F"/>
    <w:rsid w:val="00EA61BD"/>
    <w:rsid w:val="00EA793D"/>
    <w:rsid w:val="00EA7E1A"/>
    <w:rsid w:val="00EB02CE"/>
    <w:rsid w:val="00EB0397"/>
    <w:rsid w:val="00EB0928"/>
    <w:rsid w:val="00EB155A"/>
    <w:rsid w:val="00EB18A4"/>
    <w:rsid w:val="00EB1FF6"/>
    <w:rsid w:val="00EB23E0"/>
    <w:rsid w:val="00EB2609"/>
    <w:rsid w:val="00EB2663"/>
    <w:rsid w:val="00EB2B7A"/>
    <w:rsid w:val="00EB2B9D"/>
    <w:rsid w:val="00EB2F1F"/>
    <w:rsid w:val="00EB384A"/>
    <w:rsid w:val="00EB3960"/>
    <w:rsid w:val="00EB3BA6"/>
    <w:rsid w:val="00EB3CD8"/>
    <w:rsid w:val="00EB4148"/>
    <w:rsid w:val="00EB41D4"/>
    <w:rsid w:val="00EB472F"/>
    <w:rsid w:val="00EB4B18"/>
    <w:rsid w:val="00EB4CBC"/>
    <w:rsid w:val="00EB56F7"/>
    <w:rsid w:val="00EB60FD"/>
    <w:rsid w:val="00EB615E"/>
    <w:rsid w:val="00EB6216"/>
    <w:rsid w:val="00EB68AC"/>
    <w:rsid w:val="00EB6C3A"/>
    <w:rsid w:val="00EB6D08"/>
    <w:rsid w:val="00EB7D9C"/>
    <w:rsid w:val="00EB7E19"/>
    <w:rsid w:val="00EC0180"/>
    <w:rsid w:val="00EC0453"/>
    <w:rsid w:val="00EC11E7"/>
    <w:rsid w:val="00EC1795"/>
    <w:rsid w:val="00EC1EC7"/>
    <w:rsid w:val="00EC2415"/>
    <w:rsid w:val="00EC25F0"/>
    <w:rsid w:val="00EC29EB"/>
    <w:rsid w:val="00EC2A6A"/>
    <w:rsid w:val="00EC32CF"/>
    <w:rsid w:val="00EC3775"/>
    <w:rsid w:val="00EC3B71"/>
    <w:rsid w:val="00EC3C13"/>
    <w:rsid w:val="00EC405E"/>
    <w:rsid w:val="00EC4285"/>
    <w:rsid w:val="00EC42DE"/>
    <w:rsid w:val="00EC5400"/>
    <w:rsid w:val="00EC5A42"/>
    <w:rsid w:val="00EC5E61"/>
    <w:rsid w:val="00EC5F87"/>
    <w:rsid w:val="00EC6057"/>
    <w:rsid w:val="00EC618E"/>
    <w:rsid w:val="00EC6477"/>
    <w:rsid w:val="00EC6536"/>
    <w:rsid w:val="00EC6537"/>
    <w:rsid w:val="00EC6EFA"/>
    <w:rsid w:val="00EC741A"/>
    <w:rsid w:val="00EC771C"/>
    <w:rsid w:val="00EC77D6"/>
    <w:rsid w:val="00ED0974"/>
    <w:rsid w:val="00ED0B09"/>
    <w:rsid w:val="00ED0CFC"/>
    <w:rsid w:val="00ED0F71"/>
    <w:rsid w:val="00ED1645"/>
    <w:rsid w:val="00ED177F"/>
    <w:rsid w:val="00ED1C65"/>
    <w:rsid w:val="00ED1DBC"/>
    <w:rsid w:val="00ED1EF3"/>
    <w:rsid w:val="00ED337C"/>
    <w:rsid w:val="00ED338B"/>
    <w:rsid w:val="00ED3913"/>
    <w:rsid w:val="00ED39C5"/>
    <w:rsid w:val="00ED5194"/>
    <w:rsid w:val="00ED5335"/>
    <w:rsid w:val="00ED6AAA"/>
    <w:rsid w:val="00ED6B8B"/>
    <w:rsid w:val="00ED6BEA"/>
    <w:rsid w:val="00ED6F9D"/>
    <w:rsid w:val="00ED6FFC"/>
    <w:rsid w:val="00ED750E"/>
    <w:rsid w:val="00ED78DD"/>
    <w:rsid w:val="00ED7E47"/>
    <w:rsid w:val="00ED7F03"/>
    <w:rsid w:val="00EE09A1"/>
    <w:rsid w:val="00EE106A"/>
    <w:rsid w:val="00EE13BB"/>
    <w:rsid w:val="00EE1630"/>
    <w:rsid w:val="00EE18CE"/>
    <w:rsid w:val="00EE2040"/>
    <w:rsid w:val="00EE24EC"/>
    <w:rsid w:val="00EE2A09"/>
    <w:rsid w:val="00EE31DA"/>
    <w:rsid w:val="00EE3216"/>
    <w:rsid w:val="00EE34A4"/>
    <w:rsid w:val="00EE3E36"/>
    <w:rsid w:val="00EE4037"/>
    <w:rsid w:val="00EE408F"/>
    <w:rsid w:val="00EE45E0"/>
    <w:rsid w:val="00EE4A79"/>
    <w:rsid w:val="00EE4B06"/>
    <w:rsid w:val="00EE4BF6"/>
    <w:rsid w:val="00EE54E7"/>
    <w:rsid w:val="00EE550F"/>
    <w:rsid w:val="00EE5777"/>
    <w:rsid w:val="00EE58E4"/>
    <w:rsid w:val="00EE5B38"/>
    <w:rsid w:val="00EE5DA6"/>
    <w:rsid w:val="00EE60DF"/>
    <w:rsid w:val="00EE634A"/>
    <w:rsid w:val="00EE6AE1"/>
    <w:rsid w:val="00EE6CF3"/>
    <w:rsid w:val="00EE6E8B"/>
    <w:rsid w:val="00EE7030"/>
    <w:rsid w:val="00EE7396"/>
    <w:rsid w:val="00EE7527"/>
    <w:rsid w:val="00EE7835"/>
    <w:rsid w:val="00EE78D8"/>
    <w:rsid w:val="00EE7C5C"/>
    <w:rsid w:val="00EE7D0C"/>
    <w:rsid w:val="00EE7F6B"/>
    <w:rsid w:val="00EF0902"/>
    <w:rsid w:val="00EF163C"/>
    <w:rsid w:val="00EF189D"/>
    <w:rsid w:val="00EF1B3E"/>
    <w:rsid w:val="00EF1BB3"/>
    <w:rsid w:val="00EF2977"/>
    <w:rsid w:val="00EF30B0"/>
    <w:rsid w:val="00EF3999"/>
    <w:rsid w:val="00EF3BBE"/>
    <w:rsid w:val="00EF3BE8"/>
    <w:rsid w:val="00EF45B1"/>
    <w:rsid w:val="00EF4617"/>
    <w:rsid w:val="00EF4BC9"/>
    <w:rsid w:val="00EF4E88"/>
    <w:rsid w:val="00EF5294"/>
    <w:rsid w:val="00EF5719"/>
    <w:rsid w:val="00EF6614"/>
    <w:rsid w:val="00EF6917"/>
    <w:rsid w:val="00EF72F7"/>
    <w:rsid w:val="00EF79CA"/>
    <w:rsid w:val="00EF7A95"/>
    <w:rsid w:val="00EF7CA7"/>
    <w:rsid w:val="00F005B5"/>
    <w:rsid w:val="00F008D0"/>
    <w:rsid w:val="00F00CFE"/>
    <w:rsid w:val="00F00DB6"/>
    <w:rsid w:val="00F016C5"/>
    <w:rsid w:val="00F016DA"/>
    <w:rsid w:val="00F01F4D"/>
    <w:rsid w:val="00F02034"/>
    <w:rsid w:val="00F0213A"/>
    <w:rsid w:val="00F02913"/>
    <w:rsid w:val="00F03D35"/>
    <w:rsid w:val="00F04440"/>
    <w:rsid w:val="00F04783"/>
    <w:rsid w:val="00F052EF"/>
    <w:rsid w:val="00F053BE"/>
    <w:rsid w:val="00F058B8"/>
    <w:rsid w:val="00F063C8"/>
    <w:rsid w:val="00F068E1"/>
    <w:rsid w:val="00F0693A"/>
    <w:rsid w:val="00F06C5F"/>
    <w:rsid w:val="00F07613"/>
    <w:rsid w:val="00F1012D"/>
    <w:rsid w:val="00F103F0"/>
    <w:rsid w:val="00F1081A"/>
    <w:rsid w:val="00F10873"/>
    <w:rsid w:val="00F109F8"/>
    <w:rsid w:val="00F116CB"/>
    <w:rsid w:val="00F117E1"/>
    <w:rsid w:val="00F11B68"/>
    <w:rsid w:val="00F11B77"/>
    <w:rsid w:val="00F123AA"/>
    <w:rsid w:val="00F12561"/>
    <w:rsid w:val="00F12636"/>
    <w:rsid w:val="00F12D41"/>
    <w:rsid w:val="00F13527"/>
    <w:rsid w:val="00F135C0"/>
    <w:rsid w:val="00F13ABE"/>
    <w:rsid w:val="00F1410A"/>
    <w:rsid w:val="00F157A5"/>
    <w:rsid w:val="00F1588A"/>
    <w:rsid w:val="00F15D53"/>
    <w:rsid w:val="00F15E01"/>
    <w:rsid w:val="00F15E1C"/>
    <w:rsid w:val="00F16213"/>
    <w:rsid w:val="00F16EF7"/>
    <w:rsid w:val="00F17055"/>
    <w:rsid w:val="00F17B58"/>
    <w:rsid w:val="00F17C8F"/>
    <w:rsid w:val="00F20778"/>
    <w:rsid w:val="00F208A6"/>
    <w:rsid w:val="00F20A46"/>
    <w:rsid w:val="00F20C16"/>
    <w:rsid w:val="00F20EF9"/>
    <w:rsid w:val="00F21F6F"/>
    <w:rsid w:val="00F227EB"/>
    <w:rsid w:val="00F2312D"/>
    <w:rsid w:val="00F23198"/>
    <w:rsid w:val="00F23429"/>
    <w:rsid w:val="00F2396A"/>
    <w:rsid w:val="00F23CA6"/>
    <w:rsid w:val="00F24673"/>
    <w:rsid w:val="00F256F3"/>
    <w:rsid w:val="00F25FF5"/>
    <w:rsid w:val="00F263F1"/>
    <w:rsid w:val="00F2648C"/>
    <w:rsid w:val="00F26CB7"/>
    <w:rsid w:val="00F272EA"/>
    <w:rsid w:val="00F277C0"/>
    <w:rsid w:val="00F27BAB"/>
    <w:rsid w:val="00F3024C"/>
    <w:rsid w:val="00F3054B"/>
    <w:rsid w:val="00F3075C"/>
    <w:rsid w:val="00F3089B"/>
    <w:rsid w:val="00F311B1"/>
    <w:rsid w:val="00F313DA"/>
    <w:rsid w:val="00F31404"/>
    <w:rsid w:val="00F31826"/>
    <w:rsid w:val="00F31885"/>
    <w:rsid w:val="00F31BC8"/>
    <w:rsid w:val="00F31FEF"/>
    <w:rsid w:val="00F326B9"/>
    <w:rsid w:val="00F331E2"/>
    <w:rsid w:val="00F34170"/>
    <w:rsid w:val="00F3460E"/>
    <w:rsid w:val="00F34AC0"/>
    <w:rsid w:val="00F34D4B"/>
    <w:rsid w:val="00F34FF1"/>
    <w:rsid w:val="00F35765"/>
    <w:rsid w:val="00F357B7"/>
    <w:rsid w:val="00F35840"/>
    <w:rsid w:val="00F35B8A"/>
    <w:rsid w:val="00F36311"/>
    <w:rsid w:val="00F364A6"/>
    <w:rsid w:val="00F364BB"/>
    <w:rsid w:val="00F36F95"/>
    <w:rsid w:val="00F37881"/>
    <w:rsid w:val="00F3791B"/>
    <w:rsid w:val="00F37C74"/>
    <w:rsid w:val="00F37CD3"/>
    <w:rsid w:val="00F404C6"/>
    <w:rsid w:val="00F4059E"/>
    <w:rsid w:val="00F411E5"/>
    <w:rsid w:val="00F412FE"/>
    <w:rsid w:val="00F41584"/>
    <w:rsid w:val="00F4198F"/>
    <w:rsid w:val="00F425AC"/>
    <w:rsid w:val="00F42933"/>
    <w:rsid w:val="00F43377"/>
    <w:rsid w:val="00F43540"/>
    <w:rsid w:val="00F439AB"/>
    <w:rsid w:val="00F43D48"/>
    <w:rsid w:val="00F4424D"/>
    <w:rsid w:val="00F4426C"/>
    <w:rsid w:val="00F442B9"/>
    <w:rsid w:val="00F443D7"/>
    <w:rsid w:val="00F44E6F"/>
    <w:rsid w:val="00F45472"/>
    <w:rsid w:val="00F468B7"/>
    <w:rsid w:val="00F46A35"/>
    <w:rsid w:val="00F46E8A"/>
    <w:rsid w:val="00F4739E"/>
    <w:rsid w:val="00F474CF"/>
    <w:rsid w:val="00F47D92"/>
    <w:rsid w:val="00F47FF3"/>
    <w:rsid w:val="00F50020"/>
    <w:rsid w:val="00F504A3"/>
    <w:rsid w:val="00F50CE6"/>
    <w:rsid w:val="00F518CA"/>
    <w:rsid w:val="00F51B0F"/>
    <w:rsid w:val="00F520BA"/>
    <w:rsid w:val="00F52437"/>
    <w:rsid w:val="00F527FD"/>
    <w:rsid w:val="00F52A0E"/>
    <w:rsid w:val="00F52A9E"/>
    <w:rsid w:val="00F53302"/>
    <w:rsid w:val="00F53E3B"/>
    <w:rsid w:val="00F53F88"/>
    <w:rsid w:val="00F545BA"/>
    <w:rsid w:val="00F54651"/>
    <w:rsid w:val="00F54754"/>
    <w:rsid w:val="00F54929"/>
    <w:rsid w:val="00F54A65"/>
    <w:rsid w:val="00F54B90"/>
    <w:rsid w:val="00F54D06"/>
    <w:rsid w:val="00F55972"/>
    <w:rsid w:val="00F559B2"/>
    <w:rsid w:val="00F55F41"/>
    <w:rsid w:val="00F56231"/>
    <w:rsid w:val="00F56532"/>
    <w:rsid w:val="00F56737"/>
    <w:rsid w:val="00F56A95"/>
    <w:rsid w:val="00F56FF2"/>
    <w:rsid w:val="00F570B0"/>
    <w:rsid w:val="00F60740"/>
    <w:rsid w:val="00F60785"/>
    <w:rsid w:val="00F60C8F"/>
    <w:rsid w:val="00F610FA"/>
    <w:rsid w:val="00F618C4"/>
    <w:rsid w:val="00F619F7"/>
    <w:rsid w:val="00F620D3"/>
    <w:rsid w:val="00F62363"/>
    <w:rsid w:val="00F62411"/>
    <w:rsid w:val="00F636FC"/>
    <w:rsid w:val="00F638D1"/>
    <w:rsid w:val="00F645D0"/>
    <w:rsid w:val="00F65283"/>
    <w:rsid w:val="00F6570E"/>
    <w:rsid w:val="00F65821"/>
    <w:rsid w:val="00F65E5B"/>
    <w:rsid w:val="00F65F9F"/>
    <w:rsid w:val="00F663B6"/>
    <w:rsid w:val="00F669C0"/>
    <w:rsid w:val="00F66D64"/>
    <w:rsid w:val="00F670D9"/>
    <w:rsid w:val="00F67159"/>
    <w:rsid w:val="00F67245"/>
    <w:rsid w:val="00F67DE0"/>
    <w:rsid w:val="00F67F4F"/>
    <w:rsid w:val="00F700B4"/>
    <w:rsid w:val="00F702B1"/>
    <w:rsid w:val="00F703BA"/>
    <w:rsid w:val="00F706FD"/>
    <w:rsid w:val="00F70792"/>
    <w:rsid w:val="00F71342"/>
    <w:rsid w:val="00F71546"/>
    <w:rsid w:val="00F71618"/>
    <w:rsid w:val="00F719F4"/>
    <w:rsid w:val="00F72176"/>
    <w:rsid w:val="00F7266B"/>
    <w:rsid w:val="00F73AAB"/>
    <w:rsid w:val="00F73B11"/>
    <w:rsid w:val="00F73D82"/>
    <w:rsid w:val="00F740C1"/>
    <w:rsid w:val="00F742EC"/>
    <w:rsid w:val="00F74461"/>
    <w:rsid w:val="00F745A1"/>
    <w:rsid w:val="00F74A81"/>
    <w:rsid w:val="00F75242"/>
    <w:rsid w:val="00F75A16"/>
    <w:rsid w:val="00F75A68"/>
    <w:rsid w:val="00F76300"/>
    <w:rsid w:val="00F764A6"/>
    <w:rsid w:val="00F766B0"/>
    <w:rsid w:val="00F7694F"/>
    <w:rsid w:val="00F76962"/>
    <w:rsid w:val="00F76A58"/>
    <w:rsid w:val="00F76E0C"/>
    <w:rsid w:val="00F771C9"/>
    <w:rsid w:val="00F77339"/>
    <w:rsid w:val="00F77B31"/>
    <w:rsid w:val="00F8006F"/>
    <w:rsid w:val="00F80777"/>
    <w:rsid w:val="00F80F30"/>
    <w:rsid w:val="00F81182"/>
    <w:rsid w:val="00F81370"/>
    <w:rsid w:val="00F814F0"/>
    <w:rsid w:val="00F814F3"/>
    <w:rsid w:val="00F82CBD"/>
    <w:rsid w:val="00F832B2"/>
    <w:rsid w:val="00F8349C"/>
    <w:rsid w:val="00F8359D"/>
    <w:rsid w:val="00F83B0D"/>
    <w:rsid w:val="00F84845"/>
    <w:rsid w:val="00F849EC"/>
    <w:rsid w:val="00F85555"/>
    <w:rsid w:val="00F858ED"/>
    <w:rsid w:val="00F860FB"/>
    <w:rsid w:val="00F86C0C"/>
    <w:rsid w:val="00F86C3C"/>
    <w:rsid w:val="00F86D36"/>
    <w:rsid w:val="00F8710C"/>
    <w:rsid w:val="00F87245"/>
    <w:rsid w:val="00F872C9"/>
    <w:rsid w:val="00F8792B"/>
    <w:rsid w:val="00F87933"/>
    <w:rsid w:val="00F87A8E"/>
    <w:rsid w:val="00F90154"/>
    <w:rsid w:val="00F9018C"/>
    <w:rsid w:val="00F9142D"/>
    <w:rsid w:val="00F9191D"/>
    <w:rsid w:val="00F930AA"/>
    <w:rsid w:val="00F93BDE"/>
    <w:rsid w:val="00F93C4D"/>
    <w:rsid w:val="00F94308"/>
    <w:rsid w:val="00F947F0"/>
    <w:rsid w:val="00F94A22"/>
    <w:rsid w:val="00F94EF4"/>
    <w:rsid w:val="00F94F30"/>
    <w:rsid w:val="00F9506C"/>
    <w:rsid w:val="00F952BD"/>
    <w:rsid w:val="00F954FA"/>
    <w:rsid w:val="00F95901"/>
    <w:rsid w:val="00F967D2"/>
    <w:rsid w:val="00F96B1E"/>
    <w:rsid w:val="00F96BB7"/>
    <w:rsid w:val="00F970FD"/>
    <w:rsid w:val="00F9710E"/>
    <w:rsid w:val="00F975D1"/>
    <w:rsid w:val="00F977F8"/>
    <w:rsid w:val="00F97A36"/>
    <w:rsid w:val="00F97B50"/>
    <w:rsid w:val="00F97D30"/>
    <w:rsid w:val="00F97ED9"/>
    <w:rsid w:val="00FA0F8E"/>
    <w:rsid w:val="00FA0FD1"/>
    <w:rsid w:val="00FA12DD"/>
    <w:rsid w:val="00FA1E7E"/>
    <w:rsid w:val="00FA24C2"/>
    <w:rsid w:val="00FA261D"/>
    <w:rsid w:val="00FA2C1C"/>
    <w:rsid w:val="00FA30FF"/>
    <w:rsid w:val="00FA358F"/>
    <w:rsid w:val="00FA3739"/>
    <w:rsid w:val="00FA43F7"/>
    <w:rsid w:val="00FA4892"/>
    <w:rsid w:val="00FA4B42"/>
    <w:rsid w:val="00FA4C08"/>
    <w:rsid w:val="00FA4D9F"/>
    <w:rsid w:val="00FA5025"/>
    <w:rsid w:val="00FA5137"/>
    <w:rsid w:val="00FA63C7"/>
    <w:rsid w:val="00FA64C9"/>
    <w:rsid w:val="00FA670E"/>
    <w:rsid w:val="00FA6A22"/>
    <w:rsid w:val="00FA6BE0"/>
    <w:rsid w:val="00FA7729"/>
    <w:rsid w:val="00FA7A6F"/>
    <w:rsid w:val="00FA7D30"/>
    <w:rsid w:val="00FB0252"/>
    <w:rsid w:val="00FB04DA"/>
    <w:rsid w:val="00FB0D29"/>
    <w:rsid w:val="00FB0FB9"/>
    <w:rsid w:val="00FB144C"/>
    <w:rsid w:val="00FB18F4"/>
    <w:rsid w:val="00FB19D5"/>
    <w:rsid w:val="00FB1C12"/>
    <w:rsid w:val="00FB2207"/>
    <w:rsid w:val="00FB2219"/>
    <w:rsid w:val="00FB2268"/>
    <w:rsid w:val="00FB2290"/>
    <w:rsid w:val="00FB2343"/>
    <w:rsid w:val="00FB2717"/>
    <w:rsid w:val="00FB275F"/>
    <w:rsid w:val="00FB27B4"/>
    <w:rsid w:val="00FB27B5"/>
    <w:rsid w:val="00FB27D8"/>
    <w:rsid w:val="00FB2C6D"/>
    <w:rsid w:val="00FB3004"/>
    <w:rsid w:val="00FB3090"/>
    <w:rsid w:val="00FB3123"/>
    <w:rsid w:val="00FB3229"/>
    <w:rsid w:val="00FB45BC"/>
    <w:rsid w:val="00FB4CA7"/>
    <w:rsid w:val="00FB4E89"/>
    <w:rsid w:val="00FB4FDF"/>
    <w:rsid w:val="00FB5521"/>
    <w:rsid w:val="00FB5DAB"/>
    <w:rsid w:val="00FB5E2C"/>
    <w:rsid w:val="00FB724A"/>
    <w:rsid w:val="00FB756F"/>
    <w:rsid w:val="00FB78EE"/>
    <w:rsid w:val="00FB7DAA"/>
    <w:rsid w:val="00FC077D"/>
    <w:rsid w:val="00FC08CC"/>
    <w:rsid w:val="00FC08DB"/>
    <w:rsid w:val="00FC09DA"/>
    <w:rsid w:val="00FC0A1A"/>
    <w:rsid w:val="00FC160F"/>
    <w:rsid w:val="00FC1B19"/>
    <w:rsid w:val="00FC2FFE"/>
    <w:rsid w:val="00FC3510"/>
    <w:rsid w:val="00FC3E5F"/>
    <w:rsid w:val="00FC40DE"/>
    <w:rsid w:val="00FC4406"/>
    <w:rsid w:val="00FC489C"/>
    <w:rsid w:val="00FC49FF"/>
    <w:rsid w:val="00FC4D0B"/>
    <w:rsid w:val="00FC54DA"/>
    <w:rsid w:val="00FC561A"/>
    <w:rsid w:val="00FC6089"/>
    <w:rsid w:val="00FC613A"/>
    <w:rsid w:val="00FC66B4"/>
    <w:rsid w:val="00FC66EB"/>
    <w:rsid w:val="00FC683D"/>
    <w:rsid w:val="00FC6C6C"/>
    <w:rsid w:val="00FC6C8E"/>
    <w:rsid w:val="00FC7331"/>
    <w:rsid w:val="00FC7F6D"/>
    <w:rsid w:val="00FD0620"/>
    <w:rsid w:val="00FD074E"/>
    <w:rsid w:val="00FD1227"/>
    <w:rsid w:val="00FD1259"/>
    <w:rsid w:val="00FD1DE5"/>
    <w:rsid w:val="00FD1FEE"/>
    <w:rsid w:val="00FD217D"/>
    <w:rsid w:val="00FD21EB"/>
    <w:rsid w:val="00FD24BF"/>
    <w:rsid w:val="00FD2596"/>
    <w:rsid w:val="00FD330E"/>
    <w:rsid w:val="00FD3683"/>
    <w:rsid w:val="00FD542D"/>
    <w:rsid w:val="00FD5DEF"/>
    <w:rsid w:val="00FD5F02"/>
    <w:rsid w:val="00FD5F05"/>
    <w:rsid w:val="00FD63DA"/>
    <w:rsid w:val="00FD6D39"/>
    <w:rsid w:val="00FD6E27"/>
    <w:rsid w:val="00FD796B"/>
    <w:rsid w:val="00FD7B0E"/>
    <w:rsid w:val="00FD7D8D"/>
    <w:rsid w:val="00FD7F94"/>
    <w:rsid w:val="00FD7FD6"/>
    <w:rsid w:val="00FE018D"/>
    <w:rsid w:val="00FE0856"/>
    <w:rsid w:val="00FE099D"/>
    <w:rsid w:val="00FE1913"/>
    <w:rsid w:val="00FE1C52"/>
    <w:rsid w:val="00FE1D51"/>
    <w:rsid w:val="00FE2365"/>
    <w:rsid w:val="00FE23C5"/>
    <w:rsid w:val="00FE24E3"/>
    <w:rsid w:val="00FE3822"/>
    <w:rsid w:val="00FE3DD3"/>
    <w:rsid w:val="00FE42B1"/>
    <w:rsid w:val="00FE43FE"/>
    <w:rsid w:val="00FE516E"/>
    <w:rsid w:val="00FE575B"/>
    <w:rsid w:val="00FE5A07"/>
    <w:rsid w:val="00FE5EC2"/>
    <w:rsid w:val="00FE5F1C"/>
    <w:rsid w:val="00FE618E"/>
    <w:rsid w:val="00FE65E7"/>
    <w:rsid w:val="00FE66D4"/>
    <w:rsid w:val="00FE67B2"/>
    <w:rsid w:val="00FE6E3B"/>
    <w:rsid w:val="00FE6EDD"/>
    <w:rsid w:val="00FE6F20"/>
    <w:rsid w:val="00FE7407"/>
    <w:rsid w:val="00FE7523"/>
    <w:rsid w:val="00FF021B"/>
    <w:rsid w:val="00FF060B"/>
    <w:rsid w:val="00FF06D2"/>
    <w:rsid w:val="00FF0A4F"/>
    <w:rsid w:val="00FF0A91"/>
    <w:rsid w:val="00FF0C68"/>
    <w:rsid w:val="00FF1859"/>
    <w:rsid w:val="00FF186F"/>
    <w:rsid w:val="00FF193B"/>
    <w:rsid w:val="00FF1B28"/>
    <w:rsid w:val="00FF2050"/>
    <w:rsid w:val="00FF2087"/>
    <w:rsid w:val="00FF2440"/>
    <w:rsid w:val="00FF2884"/>
    <w:rsid w:val="00FF36EE"/>
    <w:rsid w:val="00FF3700"/>
    <w:rsid w:val="00FF494B"/>
    <w:rsid w:val="00FF5489"/>
    <w:rsid w:val="00FF5B2A"/>
    <w:rsid w:val="00FF6329"/>
    <w:rsid w:val="00FF640A"/>
    <w:rsid w:val="00FF66F0"/>
    <w:rsid w:val="00FF6BFC"/>
    <w:rsid w:val="00FF702D"/>
    <w:rsid w:val="00FF72E9"/>
    <w:rsid w:val="00FF7755"/>
    <w:rsid w:val="00FF7885"/>
    <w:rsid w:val="00FF7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629B771"/>
  <w15:chartTrackingRefBased/>
  <w15:docId w15:val="{F04445AB-148E-41E5-92C5-371C43A9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B31"/>
    <w:pPr>
      <w:suppressAutoHyphens/>
      <w:spacing w:line="276" w:lineRule="auto"/>
    </w:pPr>
    <w:rPr>
      <w:rFonts w:ascii="Calibri" w:hAnsi="Calibri" w:cs="Calibri"/>
      <w:color w:val="00000A"/>
      <w:sz w:val="22"/>
      <w:szCs w:val="22"/>
      <w:lang w:val="ro-RO" w:eastAsia="zh-CN"/>
    </w:rPr>
  </w:style>
  <w:style w:type="paragraph" w:styleId="Heading1">
    <w:name w:val="heading 1"/>
    <w:basedOn w:val="Normal"/>
    <w:next w:val="Normal"/>
    <w:uiPriority w:val="9"/>
    <w:qFormat/>
    <w:pPr>
      <w:keepNext/>
      <w:numPr>
        <w:numId w:val="1"/>
      </w:numPr>
      <w:spacing w:line="240" w:lineRule="auto"/>
      <w:outlineLvl w:val="0"/>
    </w:pPr>
    <w:rPr>
      <w:b/>
      <w:bCs/>
      <w:lang w:val="en-GB"/>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aliases w:val=" Caracter"/>
    <w:basedOn w:val="Normal"/>
    <w:next w:val="Normal"/>
    <w:link w:val="Heading3Char1"/>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570C9E"/>
    <w:pPr>
      <w:keepNext/>
      <w:suppressAutoHyphens w:val="0"/>
      <w:spacing w:line="240" w:lineRule="auto"/>
      <w:outlineLvl w:val="3"/>
    </w:pPr>
    <w:rPr>
      <w:rFonts w:ascii="Times New Roman" w:eastAsia="Times New Roman" w:hAnsi="Times New Roman" w:cs="Times New Roman"/>
      <w:b/>
      <w:bCs/>
      <w:color w:val="auto"/>
      <w:sz w:val="28"/>
      <w:szCs w:val="24"/>
      <w:lang w:eastAsia="en-US"/>
    </w:rPr>
  </w:style>
  <w:style w:type="paragraph" w:styleId="Heading5">
    <w:name w:val="heading 5"/>
    <w:basedOn w:val="Normal"/>
    <w:next w:val="Normal"/>
    <w:link w:val="Heading5Char"/>
    <w:uiPriority w:val="9"/>
    <w:qFormat/>
    <w:rsid w:val="00570C9E"/>
    <w:pPr>
      <w:keepNext/>
      <w:suppressAutoHyphens w:val="0"/>
      <w:spacing w:line="240" w:lineRule="auto"/>
      <w:ind w:left="360"/>
      <w:jc w:val="right"/>
      <w:outlineLvl w:val="4"/>
    </w:pPr>
    <w:rPr>
      <w:rFonts w:ascii="Times New Roman" w:eastAsia="Times New Roman" w:hAnsi="Times New Roman" w:cs="Times New Roman"/>
      <w:b/>
      <w:bCs/>
      <w:color w:val="auto"/>
      <w:sz w:val="28"/>
      <w:szCs w:val="24"/>
      <w:lang w:eastAsia="en-US"/>
    </w:rPr>
  </w:style>
  <w:style w:type="paragraph" w:styleId="Heading6">
    <w:name w:val="heading 6"/>
    <w:basedOn w:val="Normal"/>
    <w:next w:val="Normal"/>
    <w:link w:val="Heading6Char"/>
    <w:uiPriority w:val="9"/>
    <w:qFormat/>
    <w:rsid w:val="00570C9E"/>
    <w:pPr>
      <w:tabs>
        <w:tab w:val="num" w:pos="0"/>
      </w:tabs>
      <w:suppressAutoHyphens w:val="0"/>
      <w:spacing w:before="240" w:after="60" w:line="240" w:lineRule="auto"/>
      <w:jc w:val="both"/>
      <w:outlineLvl w:val="5"/>
    </w:pPr>
    <w:rPr>
      <w:rFonts w:ascii="Arial" w:eastAsia="Times New Roman" w:hAnsi="Arial" w:cs="Times New Roman"/>
      <w:i/>
      <w:color w:val="auto"/>
      <w:szCs w:val="20"/>
      <w:lang w:eastAsia="fr-FR"/>
    </w:rPr>
  </w:style>
  <w:style w:type="paragraph" w:styleId="Heading7">
    <w:name w:val="heading 7"/>
    <w:basedOn w:val="Normal"/>
    <w:next w:val="Normal"/>
    <w:link w:val="Heading7Char"/>
    <w:qFormat/>
    <w:rsid w:val="00570C9E"/>
    <w:pPr>
      <w:tabs>
        <w:tab w:val="num" w:pos="0"/>
      </w:tabs>
      <w:suppressAutoHyphens w:val="0"/>
      <w:spacing w:before="240" w:after="60" w:line="240" w:lineRule="auto"/>
      <w:jc w:val="both"/>
      <w:outlineLvl w:val="6"/>
    </w:pPr>
    <w:rPr>
      <w:rFonts w:ascii="Arial" w:eastAsia="Times New Roman" w:hAnsi="Arial" w:cs="Times New Roman"/>
      <w:color w:val="auto"/>
      <w:sz w:val="20"/>
      <w:szCs w:val="20"/>
      <w:lang w:eastAsia="fr-FR"/>
    </w:rPr>
  </w:style>
  <w:style w:type="paragraph" w:styleId="Heading8">
    <w:name w:val="heading 8"/>
    <w:basedOn w:val="Normal"/>
    <w:next w:val="Normal"/>
    <w:link w:val="Heading8Char"/>
    <w:qFormat/>
    <w:rsid w:val="00570C9E"/>
    <w:pPr>
      <w:tabs>
        <w:tab w:val="num" w:pos="0"/>
      </w:tabs>
      <w:suppressAutoHyphens w:val="0"/>
      <w:spacing w:before="240" w:after="60" w:line="240" w:lineRule="auto"/>
      <w:jc w:val="both"/>
      <w:outlineLvl w:val="7"/>
    </w:pPr>
    <w:rPr>
      <w:rFonts w:ascii="Arial" w:eastAsia="Times New Roman" w:hAnsi="Arial" w:cs="Times New Roman"/>
      <w:i/>
      <w:color w:val="auto"/>
      <w:sz w:val="20"/>
      <w:szCs w:val="20"/>
      <w:lang w:eastAsia="fr-FR"/>
    </w:rPr>
  </w:style>
  <w:style w:type="paragraph" w:styleId="Heading9">
    <w:name w:val="heading 9"/>
    <w:basedOn w:val="Normal"/>
    <w:next w:val="Normal"/>
    <w:link w:val="Heading9Char"/>
    <w:qFormat/>
    <w:rsid w:val="00570C9E"/>
    <w:pPr>
      <w:keepNext/>
      <w:suppressAutoHyphens w:val="0"/>
      <w:spacing w:line="240" w:lineRule="auto"/>
      <w:ind w:left="1404" w:firstLine="720"/>
      <w:outlineLvl w:val="8"/>
    </w:pPr>
    <w:rPr>
      <w:rFonts w:ascii="Times New Roman" w:eastAsia="Times New Roman" w:hAnsi="Times New Roman" w:cs="Times New Roman"/>
      <w:b/>
      <w:i/>
      <w:color w:val="auto"/>
      <w:sz w:val="24"/>
      <w:szCs w:val="24"/>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hAnsi="Times New Roman" w:cs="Times New Roman"/>
      <w:b/>
      <w:bCs/>
      <w:i w:val="0"/>
      <w:iCs w:val="0"/>
      <w:color w:val="000000"/>
      <w:sz w:val="20"/>
      <w:szCs w:val="20"/>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Symbol"/>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sz w:val="24"/>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i w:val="0"/>
      <w:iCs w:val="0"/>
      <w:sz w:val="24"/>
      <w:szCs w:val="24"/>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i w:val="0"/>
      <w:iCs w:val="0"/>
      <w:color w:val="FF6600"/>
      <w:sz w:val="24"/>
      <w:szCs w:val="24"/>
      <w:lang w:eastAsia="ro-RO"/>
    </w:rPr>
  </w:style>
  <w:style w:type="character" w:customStyle="1" w:styleId="WW8Num6z6">
    <w:name w:val="WW8Num6z6"/>
    <w:rPr>
      <w:rFonts w:ascii="Symbol" w:hAnsi="Symbol" w:cs="Symbol"/>
    </w:rPr>
  </w:style>
  <w:style w:type="character" w:customStyle="1" w:styleId="WW8Num7z0">
    <w:name w:val="WW8Num7z0"/>
    <w:rPr>
      <w:rFonts w:ascii="Wingdings" w:hAnsi="Wingdings" w:cs="Wingdings"/>
      <w:sz w:val="20"/>
      <w:szCs w:val="20"/>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b w:val="0"/>
      <w:bCs w:val="0"/>
      <w:sz w:val="20"/>
      <w:szCs w:val="20"/>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Wingdings" w:hAnsi="Wingdings" w:cs="Wingdings"/>
      <w:sz w:val="20"/>
      <w:szCs w:val="20"/>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rPr>
      <w:rFonts w:cs="Arial"/>
      <w:i w:val="0"/>
      <w:iCs w:val="0"/>
      <w:sz w:val="24"/>
      <w:szCs w:val="24"/>
      <w:lang w:val="it-IT" w:eastAsia="ro-RO"/>
    </w:rPr>
  </w:style>
  <w:style w:type="character" w:customStyle="1" w:styleId="WW8Num10z2">
    <w:name w:val="WW8Num10z2"/>
  </w:style>
  <w:style w:type="character" w:customStyle="1" w:styleId="WW8Num10z3">
    <w:name w:val="WW8Num10z3"/>
  </w:style>
  <w:style w:type="character" w:customStyle="1" w:styleId="WW8Num10z4">
    <w:name w:val="WW8Num10z4"/>
    <w:rPr>
      <w:rFonts w:cs="Arial"/>
      <w:sz w:val="24"/>
      <w:szCs w:val="24"/>
      <w:lang w:eastAsia="ro-RO"/>
    </w:rPr>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sz w:val="24"/>
      <w:szCs w:val="24"/>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bCs/>
      <w:i w:val="0"/>
      <w:iCs w:val="0"/>
      <w:sz w:val="20"/>
      <w:szCs w:val="20"/>
      <w:lang w:val="pt-P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Symbol"/>
      <w:sz w:val="24"/>
      <w:szCs w:val="24"/>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Arial" w:hAnsi="Arial" w:cs="Arial"/>
      <w:sz w:val="28"/>
      <w:szCs w:val="28"/>
      <w:lang w:val="it-IT"/>
    </w:rPr>
  </w:style>
  <w:style w:type="character" w:customStyle="1" w:styleId="WW8Num14z1">
    <w:name w:val="WW8Num14z1"/>
    <w:rPr>
      <w:rFonts w:cs="Arial"/>
      <w:i w:val="0"/>
      <w:iCs w:val="0"/>
      <w:color w:val="FF0000"/>
      <w:sz w:val="24"/>
      <w:szCs w:val="24"/>
      <w:lang w:val="pt-BR" w:eastAsia="ro-RO"/>
    </w:rPr>
  </w:style>
  <w:style w:type="character" w:customStyle="1" w:styleId="WW8Num14z2">
    <w:name w:val="WW8Num14z2"/>
    <w:rPr>
      <w:rFonts w:cs="Arial"/>
      <w:color w:val="FF6600"/>
      <w:sz w:val="24"/>
      <w:szCs w:val="24"/>
      <w:lang w:eastAsia="ro-RO"/>
    </w:rPr>
  </w:style>
  <w:style w:type="character" w:customStyle="1" w:styleId="WW8Num14z3">
    <w:name w:val="WW8Num14z3"/>
  </w:style>
  <w:style w:type="character" w:customStyle="1" w:styleId="WW8Num14z4">
    <w:name w:val="WW8Num14z4"/>
  </w:style>
  <w:style w:type="character" w:customStyle="1" w:styleId="WW8Num14z5">
    <w:name w:val="WW8Num14z5"/>
    <w:rPr>
      <w:rFonts w:cs="Arial"/>
      <w:sz w:val="22"/>
      <w:szCs w:val="22"/>
    </w:rPr>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Wingdings" w:hAnsi="Wingdings" w:cs="Wingdings"/>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Arial" w:hAnsi="Arial" w:cs="Arial"/>
      <w:b/>
      <w:bCs/>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DefaultParagraphFont3">
    <w:name w:val="Default Paragraph Font3"/>
  </w:style>
  <w:style w:type="character" w:customStyle="1" w:styleId="WW8Num17z0">
    <w:name w:val="WW8Num17z0"/>
    <w:rPr>
      <w:rFonts w:ascii="Arial" w:hAnsi="Arial" w:cs="Arial"/>
      <w:b/>
      <w:bCs/>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6z4">
    <w:name w:val="WW8Num6z4"/>
  </w:style>
  <w:style w:type="character" w:customStyle="1" w:styleId="WW8Num6z5">
    <w:name w:val="WW8Num6z5"/>
  </w:style>
  <w:style w:type="character" w:customStyle="1" w:styleId="WW8Num6z7">
    <w:name w:val="WW8Num6z7"/>
  </w:style>
  <w:style w:type="character" w:customStyle="1" w:styleId="WW8Num6z8">
    <w:name w:val="WW8Num6z8"/>
  </w:style>
  <w:style w:type="character" w:customStyle="1" w:styleId="WW8Num18z0">
    <w:name w:val="WW8Num18z0"/>
    <w:rPr>
      <w:color w:val="000000"/>
      <w:sz w:val="20"/>
      <w:szCs w:val="20"/>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Symbol" w:hAnsi="Symbol" w:cs="Symbol"/>
      <w:sz w:val="24"/>
      <w:szCs w:val="24"/>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Arial" w:hAnsi="Arial" w:cs="Arial"/>
      <w:sz w:val="28"/>
      <w:szCs w:val="28"/>
      <w:lang w:val="it-IT"/>
    </w:rPr>
  </w:style>
  <w:style w:type="character" w:customStyle="1" w:styleId="WW8Num20z1">
    <w:name w:val="WW8Num20z1"/>
    <w:rPr>
      <w:rFonts w:cs="Arial"/>
      <w:i w:val="0"/>
      <w:iCs w:val="0"/>
      <w:color w:val="FF0000"/>
      <w:sz w:val="24"/>
      <w:szCs w:val="24"/>
      <w:lang w:val="pt-BR"/>
    </w:rPr>
  </w:style>
  <w:style w:type="character" w:customStyle="1" w:styleId="WW8Num20z2">
    <w:name w:val="WW8Num20z2"/>
    <w:rPr>
      <w:rFonts w:cs="Arial"/>
      <w:sz w:val="24"/>
      <w:szCs w:val="24"/>
    </w:rPr>
  </w:style>
  <w:style w:type="character" w:customStyle="1" w:styleId="WW8Num20z3">
    <w:name w:val="WW8Num20z3"/>
  </w:style>
  <w:style w:type="character" w:customStyle="1" w:styleId="WW8Num20z4">
    <w:name w:val="WW8Num20z4"/>
  </w:style>
  <w:style w:type="character" w:customStyle="1" w:styleId="WW8Num20z5">
    <w:name w:val="WW8Num20z5"/>
    <w:rPr>
      <w:rFonts w:cs="Arial"/>
      <w:sz w:val="22"/>
      <w:szCs w:val="22"/>
    </w:rPr>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Wingdings" w:hAnsi="Wingdings" w:cs="Wingdings"/>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b/>
      <w:bCs/>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b/>
      <w:bCs/>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DefaultParagraphFont">
    <w:name w:val="WW-Default Paragraph Font"/>
  </w:style>
  <w:style w:type="character" w:customStyle="1" w:styleId="Heading1Char">
    <w:name w:val="Heading 1 Char"/>
    <w:uiPriority w:val="9"/>
    <w:rPr>
      <w:rFonts w:ascii="Cambria" w:hAnsi="Cambria" w:cs="Cambria"/>
      <w:b/>
      <w:bCs/>
      <w:color w:val="00000A"/>
      <w:sz w:val="32"/>
      <w:szCs w:val="32"/>
      <w:lang w:val="ro-RO" w:eastAsia="zh-CN"/>
    </w:rPr>
  </w:style>
  <w:style w:type="character" w:customStyle="1" w:styleId="Heading2Char">
    <w:name w:val="Heading 2 Char"/>
    <w:rPr>
      <w:rFonts w:ascii="Cambria" w:hAnsi="Cambria" w:cs="Cambria"/>
      <w:b/>
      <w:bCs/>
      <w:i/>
      <w:iCs/>
      <w:color w:val="00000A"/>
      <w:sz w:val="28"/>
      <w:szCs w:val="28"/>
      <w:lang w:val="ro-RO" w:eastAsia="zh-CN"/>
    </w:rPr>
  </w:style>
  <w:style w:type="character" w:customStyle="1" w:styleId="Heading3Char">
    <w:name w:val="Heading 3 Char"/>
    <w:aliases w:val=" Caracter Char"/>
    <w:rPr>
      <w:rFonts w:ascii="Arial" w:hAnsi="Arial" w:cs="Arial"/>
      <w:b/>
      <w:bCs/>
      <w:sz w:val="26"/>
      <w:szCs w:val="26"/>
      <w:lang w:val="ro-RO"/>
    </w:rPr>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DefaultParagraphFont1">
    <w:name w:val="WW-Default Paragraph Font1"/>
  </w:style>
  <w:style w:type="character" w:customStyle="1" w:styleId="WW8Num25z0">
    <w:name w:val="WW8Num25z0"/>
    <w:rPr>
      <w:rFonts w:ascii="Arial" w:hAnsi="Arial" w:cs="Arial"/>
      <w:b/>
      <w:bCs/>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DefaultParagraphFont11">
    <w:name w:val="WW-Default Paragraph Font11"/>
  </w:style>
  <w:style w:type="character" w:customStyle="1" w:styleId="WW-DefaultParagraphFont111">
    <w:name w:val="WW-Default Paragraph Font111"/>
  </w:style>
  <w:style w:type="character" w:customStyle="1" w:styleId="DefaultParagraphFont2">
    <w:name w:val="Default Paragraph Font2"/>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8Num24z3">
    <w:name w:val="WW8Num24z3"/>
    <w:rPr>
      <w:rFonts w:ascii="Wingdings" w:hAnsi="Wingdings" w:cs="Wingdings"/>
    </w:rPr>
  </w:style>
  <w:style w:type="character" w:customStyle="1" w:styleId="WW8Num24z7">
    <w:name w:val="WW8Num24z7"/>
    <w:rPr>
      <w:rFonts w:ascii="Courier New" w:hAnsi="Courier New" w:cs="Courier New"/>
    </w:rPr>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DefaultParagraphFont1">
    <w:name w:val="Default Paragraph Font1"/>
  </w:style>
  <w:style w:type="character" w:customStyle="1" w:styleId="WW-DefaultParagraphFont111111">
    <w:name w:val="WW-Default Paragraph Font111111"/>
  </w:style>
  <w:style w:type="character" w:customStyle="1" w:styleId="WW-DefaultParagraphFont1111111">
    <w:name w:val="WW-Default Paragraph Font1111111"/>
  </w:style>
  <w:style w:type="character" w:customStyle="1" w:styleId="WW-DefaultParagraphFont11111111">
    <w:name w:val="WW-Default Paragraph Font11111111"/>
  </w:style>
  <w:style w:type="character" w:customStyle="1" w:styleId="CharChar7">
    <w:name w:val="Char Char7"/>
    <w:rPr>
      <w:rFonts w:ascii="Calibri" w:hAnsi="Calibri" w:cs="Calibri"/>
      <w:b/>
      <w:bCs/>
      <w:sz w:val="22"/>
      <w:szCs w:val="22"/>
      <w:lang w:val="en-GB"/>
    </w:rPr>
  </w:style>
  <w:style w:type="character" w:customStyle="1" w:styleId="CharChar6">
    <w:name w:val="Char Char6"/>
    <w:rPr>
      <w:rFonts w:ascii="Calibri" w:hAnsi="Calibri" w:cs="Calibri"/>
      <w:sz w:val="2"/>
      <w:szCs w:val="2"/>
      <w:lang w:val="ro-RO"/>
    </w:rPr>
  </w:style>
  <w:style w:type="character" w:customStyle="1" w:styleId="CharChar5">
    <w:name w:val="Char Char5"/>
    <w:rPr>
      <w:rFonts w:ascii="Calibri" w:hAnsi="Calibri" w:cs="Calibri"/>
      <w:lang w:val="ro-RO"/>
    </w:rPr>
  </w:style>
  <w:style w:type="character" w:customStyle="1" w:styleId="mw-headline">
    <w:name w:val="mw-headline"/>
  </w:style>
  <w:style w:type="character" w:styleId="Hyperlink">
    <w:name w:val="Hyperlink"/>
    <w:uiPriority w:val="99"/>
    <w:rPr>
      <w:color w:val="0000FF"/>
      <w:u w:val="single"/>
    </w:rPr>
  </w:style>
  <w:style w:type="character" w:customStyle="1" w:styleId="apple-converted-space">
    <w:name w:val="apple-converted-space"/>
  </w:style>
  <w:style w:type="character" w:styleId="PageNumber">
    <w:name w:val="page number"/>
    <w:basedOn w:val="WW-DefaultParagraphFont"/>
  </w:style>
  <w:style w:type="character" w:customStyle="1" w:styleId="CharChar4">
    <w:name w:val="Char Char4"/>
    <w:rPr>
      <w:rFonts w:ascii="Calibri" w:hAnsi="Calibri" w:cs="Calibri"/>
      <w:lang w:val="ro-RO"/>
    </w:rPr>
  </w:style>
  <w:style w:type="character" w:customStyle="1" w:styleId="CharChar3">
    <w:name w:val="Char Char3"/>
    <w:rPr>
      <w:rFonts w:ascii="Calibri" w:hAnsi="Calibri" w:cs="Calibri"/>
      <w:b/>
      <w:bCs/>
      <w:lang w:val="ro-RO"/>
    </w:rPr>
  </w:style>
  <w:style w:type="character" w:customStyle="1" w:styleId="CharChar2">
    <w:name w:val="Char Char2"/>
    <w:rPr>
      <w:rFonts w:ascii="Calibri" w:hAnsi="Calibri" w:cs="Calibri"/>
      <w:lang w:val="ro-RO"/>
    </w:rPr>
  </w:style>
  <w:style w:type="character" w:customStyle="1" w:styleId="CharChar1">
    <w:name w:val="Char Char1"/>
    <w:rPr>
      <w:rFonts w:ascii="Calibri" w:hAnsi="Calibri" w:cs="Calibri"/>
      <w:lang w:val="ro-RO"/>
    </w:rPr>
  </w:style>
  <w:style w:type="character" w:styleId="Strong">
    <w:name w:val="Strong"/>
    <w:uiPriority w:val="22"/>
    <w:qFormat/>
    <w:rPr>
      <w:b/>
      <w:bCs/>
    </w:rPr>
  </w:style>
  <w:style w:type="character" w:customStyle="1" w:styleId="CharChar">
    <w:name w:val="Char Char"/>
    <w:rPr>
      <w:rFonts w:ascii="Calibri" w:hAnsi="Calibri" w:cs="Calibri"/>
      <w:sz w:val="32"/>
      <w:szCs w:val="32"/>
      <w:lang w:val="en-GB"/>
    </w:rPr>
  </w:style>
  <w:style w:type="character" w:customStyle="1" w:styleId="CommentReference2">
    <w:name w:val="Comment Reference2"/>
    <w:rPr>
      <w:sz w:val="16"/>
      <w:szCs w:val="16"/>
    </w:rPr>
  </w:style>
  <w:style w:type="character" w:customStyle="1" w:styleId="rvts10">
    <w:name w:val="rvts10"/>
    <w:basedOn w:val="DefaultParagraphFont1"/>
  </w:style>
  <w:style w:type="character" w:customStyle="1" w:styleId="FootnoteCharacters">
    <w:name w:val="Footnote Characters"/>
    <w:rPr>
      <w:vertAlign w:val="superscript"/>
    </w:rPr>
  </w:style>
  <w:style w:type="character" w:customStyle="1" w:styleId="HeadingChar">
    <w:name w:val="Heading Char"/>
    <w:rPr>
      <w:rFonts w:ascii="Calibri" w:hAnsi="Calibri" w:cs="Calibri"/>
      <w:sz w:val="32"/>
      <w:szCs w:val="32"/>
      <w:lang w:val="en-GB"/>
    </w:rPr>
  </w:style>
  <w:style w:type="character" w:customStyle="1" w:styleId="FootnoteReference1">
    <w:name w:val="Footnote Reference1"/>
    <w:rPr>
      <w:vertAlign w:val="superscript"/>
    </w:rPr>
  </w:style>
  <w:style w:type="character" w:customStyle="1" w:styleId="FootnoteReference2">
    <w:name w:val="Footnote Reference2"/>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EndnoteReference1">
    <w:name w:val="Endnote Reference1"/>
    <w:rPr>
      <w:vertAlign w:val="superscript"/>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ListLabel1">
    <w:name w:val="ListLabel 1"/>
    <w:rPr>
      <w:sz w:val="24"/>
      <w:szCs w:val="24"/>
    </w:rPr>
  </w:style>
  <w:style w:type="character" w:customStyle="1" w:styleId="ListLabel2">
    <w:name w:val="ListLabel 2"/>
    <w:rPr>
      <w:sz w:val="20"/>
      <w:szCs w:val="20"/>
    </w:rPr>
  </w:style>
  <w:style w:type="character" w:customStyle="1" w:styleId="ListLabel3">
    <w:name w:val="ListLabel 3"/>
    <w:rPr>
      <w:sz w:val="24"/>
      <w:szCs w:val="24"/>
      <w:shd w:val="clear" w:color="auto" w:fill="FFFFFF"/>
      <w:lang w:val="ro-RO" w:eastAsia="zh-CN"/>
    </w:rPr>
  </w:style>
  <w:style w:type="character" w:customStyle="1" w:styleId="ListLabel4">
    <w:name w:val="ListLabel 4"/>
    <w:rPr>
      <w:sz w:val="24"/>
      <w:szCs w:val="24"/>
    </w:rPr>
  </w:style>
  <w:style w:type="character" w:customStyle="1" w:styleId="ListLabel5">
    <w:name w:val="ListLabel 5"/>
  </w:style>
  <w:style w:type="character" w:customStyle="1" w:styleId="ListLabel6">
    <w:name w:val="ListLabel 6"/>
  </w:style>
  <w:style w:type="character" w:customStyle="1" w:styleId="ListLabel7">
    <w:name w:val="ListLabel 7"/>
    <w:rPr>
      <w:sz w:val="24"/>
      <w:szCs w:val="24"/>
    </w:rPr>
  </w:style>
  <w:style w:type="character" w:customStyle="1" w:styleId="ListLabel8">
    <w:name w:val="ListLabel 8"/>
    <w:rPr>
      <w:sz w:val="24"/>
      <w:szCs w:val="24"/>
    </w:rPr>
  </w:style>
  <w:style w:type="character" w:customStyle="1" w:styleId="ListLabel9">
    <w:name w:val="ListLabel 9"/>
  </w:style>
  <w:style w:type="character" w:customStyle="1" w:styleId="ListLabel10">
    <w:name w:val="ListLabel 10"/>
    <w:rPr>
      <w:sz w:val="24"/>
      <w:szCs w:val="24"/>
    </w:rPr>
  </w:style>
  <w:style w:type="character" w:customStyle="1" w:styleId="ListLabel11">
    <w:name w:val="ListLabel 11"/>
    <w:rPr>
      <w:b/>
      <w:bCs/>
      <w:sz w:val="20"/>
      <w:szCs w:val="20"/>
    </w:rPr>
  </w:style>
  <w:style w:type="character" w:customStyle="1" w:styleId="ListLabel12">
    <w:name w:val="ListLabel 12"/>
    <w:rPr>
      <w:sz w:val="24"/>
      <w:szCs w:val="24"/>
    </w:rPr>
  </w:style>
  <w:style w:type="character" w:customStyle="1" w:styleId="ListLabel13">
    <w:name w:val="ListLabel 13"/>
    <w:rPr>
      <w:color w:val="000000"/>
      <w:sz w:val="20"/>
      <w:szCs w:val="20"/>
      <w:shd w:val="clear" w:color="auto" w:fill="E6E6E6"/>
      <w:lang w:val="it-IT"/>
    </w:rPr>
  </w:style>
  <w:style w:type="character" w:customStyle="1" w:styleId="ListLabel14">
    <w:name w:val="ListLabel 14"/>
    <w:rPr>
      <w:b/>
      <w:bCs/>
      <w:sz w:val="20"/>
      <w:szCs w:val="20"/>
    </w:rPr>
  </w:style>
  <w:style w:type="character" w:customStyle="1" w:styleId="ListLabel15">
    <w:name w:val="ListLabel 15"/>
    <w:rPr>
      <w:sz w:val="20"/>
      <w:szCs w:val="20"/>
    </w:rPr>
  </w:style>
  <w:style w:type="character" w:customStyle="1" w:styleId="ListLabel16">
    <w:name w:val="ListLabel 16"/>
    <w:rPr>
      <w:b/>
      <w:bCs/>
      <w:sz w:val="24"/>
      <w:szCs w:val="24"/>
    </w:rPr>
  </w:style>
  <w:style w:type="character" w:customStyle="1" w:styleId="ListLabel17">
    <w:name w:val="ListLabel 17"/>
    <w:rPr>
      <w:b/>
      <w:bCs/>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ListLabel18">
    <w:name w:val="ListLabel 18"/>
    <w:rPr>
      <w:sz w:val="24"/>
      <w:szCs w:val="24"/>
    </w:rPr>
  </w:style>
  <w:style w:type="character" w:customStyle="1" w:styleId="ListLabel19">
    <w:name w:val="ListLabel 19"/>
    <w:rPr>
      <w:sz w:val="20"/>
      <w:szCs w:val="20"/>
    </w:rPr>
  </w:style>
  <w:style w:type="character" w:customStyle="1" w:styleId="ListLabel20">
    <w:name w:val="ListLabel 20"/>
    <w:rPr>
      <w:sz w:val="24"/>
      <w:szCs w:val="24"/>
      <w:shd w:val="clear" w:color="auto" w:fill="FFFFFF"/>
    </w:rPr>
  </w:style>
  <w:style w:type="character" w:customStyle="1" w:styleId="ListLabel21">
    <w:name w:val="ListLabel 21"/>
    <w:rPr>
      <w:sz w:val="24"/>
      <w:szCs w:val="24"/>
    </w:rPr>
  </w:style>
  <w:style w:type="character" w:customStyle="1" w:styleId="ListLabel22">
    <w:name w:val="ListLabel 22"/>
  </w:style>
  <w:style w:type="character" w:customStyle="1" w:styleId="ListLabel23">
    <w:name w:val="ListLabel 23"/>
  </w:style>
  <w:style w:type="character" w:customStyle="1" w:styleId="ListLabel24">
    <w:name w:val="ListLabel 24"/>
    <w:rPr>
      <w:sz w:val="24"/>
      <w:szCs w:val="24"/>
    </w:rPr>
  </w:style>
  <w:style w:type="character" w:customStyle="1" w:styleId="ListLabel25">
    <w:name w:val="ListLabel 25"/>
    <w:rPr>
      <w:sz w:val="24"/>
      <w:szCs w:val="24"/>
    </w:rPr>
  </w:style>
  <w:style w:type="character" w:customStyle="1" w:styleId="ListLabel26">
    <w:name w:val="ListLabel 26"/>
  </w:style>
  <w:style w:type="character" w:customStyle="1" w:styleId="ListLabel27">
    <w:name w:val="ListLabel 27"/>
    <w:rPr>
      <w:sz w:val="24"/>
      <w:szCs w:val="24"/>
    </w:rPr>
  </w:style>
  <w:style w:type="character" w:customStyle="1" w:styleId="ListLabel28">
    <w:name w:val="ListLabel 28"/>
    <w:rPr>
      <w:b/>
      <w:bCs/>
      <w:sz w:val="20"/>
      <w:szCs w:val="20"/>
    </w:rPr>
  </w:style>
  <w:style w:type="character" w:customStyle="1" w:styleId="ListLabel29">
    <w:name w:val="ListLabel 29"/>
    <w:rPr>
      <w:sz w:val="24"/>
      <w:szCs w:val="24"/>
    </w:rPr>
  </w:style>
  <w:style w:type="character" w:customStyle="1" w:styleId="ListLabel30">
    <w:name w:val="ListLabel 30"/>
    <w:rPr>
      <w:color w:val="000000"/>
      <w:sz w:val="20"/>
      <w:szCs w:val="20"/>
      <w:shd w:val="clear" w:color="auto" w:fill="E6E6E6"/>
    </w:rPr>
  </w:style>
  <w:style w:type="character" w:customStyle="1" w:styleId="ListLabel31">
    <w:name w:val="ListLabel 31"/>
    <w:rPr>
      <w:b/>
      <w:bCs/>
      <w:sz w:val="20"/>
      <w:szCs w:val="20"/>
    </w:rPr>
  </w:style>
  <w:style w:type="character" w:customStyle="1" w:styleId="ListLabel32">
    <w:name w:val="ListLabel 32"/>
    <w:rPr>
      <w:sz w:val="20"/>
      <w:szCs w:val="20"/>
    </w:rPr>
  </w:style>
  <w:style w:type="character" w:customStyle="1" w:styleId="ListLabel33">
    <w:name w:val="ListLabel 33"/>
    <w:rPr>
      <w:b/>
      <w:bCs/>
      <w:sz w:val="24"/>
      <w:szCs w:val="24"/>
    </w:rPr>
  </w:style>
  <w:style w:type="character" w:customStyle="1" w:styleId="ListLabel34">
    <w:name w:val="ListLabel 34"/>
    <w:rPr>
      <w:b/>
      <w:bCs/>
    </w:rPr>
  </w:style>
  <w:style w:type="character" w:customStyle="1" w:styleId="ListLabel35">
    <w:name w:val="ListLabel 35"/>
    <w:rPr>
      <w:sz w:val="24"/>
      <w:szCs w:val="24"/>
    </w:rPr>
  </w:style>
  <w:style w:type="character" w:customStyle="1" w:styleId="ListLabel36">
    <w:name w:val="ListLabel 36"/>
    <w:rPr>
      <w:sz w:val="20"/>
      <w:szCs w:val="20"/>
    </w:rPr>
  </w:style>
  <w:style w:type="character" w:customStyle="1" w:styleId="ListLabel37">
    <w:name w:val="ListLabel 37"/>
    <w:rPr>
      <w:sz w:val="24"/>
      <w:szCs w:val="24"/>
      <w:shd w:val="clear" w:color="auto" w:fill="FFFFFF"/>
    </w:rPr>
  </w:style>
  <w:style w:type="character" w:customStyle="1" w:styleId="ListLabel38">
    <w:name w:val="ListLabel 38"/>
    <w:rPr>
      <w:sz w:val="24"/>
      <w:szCs w:val="24"/>
    </w:rPr>
  </w:style>
  <w:style w:type="character" w:customStyle="1" w:styleId="ListLabel39">
    <w:name w:val="ListLabel 39"/>
  </w:style>
  <w:style w:type="character" w:customStyle="1" w:styleId="ListLabel40">
    <w:name w:val="ListLabel 40"/>
  </w:style>
  <w:style w:type="character" w:customStyle="1" w:styleId="ListLabel41">
    <w:name w:val="ListLabel 41"/>
    <w:rPr>
      <w:sz w:val="24"/>
      <w:szCs w:val="24"/>
    </w:rPr>
  </w:style>
  <w:style w:type="character" w:customStyle="1" w:styleId="ListLabel42">
    <w:name w:val="ListLabel 42"/>
    <w:rPr>
      <w:sz w:val="24"/>
      <w:szCs w:val="24"/>
    </w:rPr>
  </w:style>
  <w:style w:type="character" w:customStyle="1" w:styleId="ListLabel43">
    <w:name w:val="ListLabel 43"/>
  </w:style>
  <w:style w:type="character" w:customStyle="1" w:styleId="ListLabel44">
    <w:name w:val="ListLabel 44"/>
    <w:rPr>
      <w:sz w:val="24"/>
      <w:szCs w:val="24"/>
    </w:rPr>
  </w:style>
  <w:style w:type="character" w:customStyle="1" w:styleId="ListLabel45">
    <w:name w:val="ListLabel 45"/>
    <w:rPr>
      <w:b/>
      <w:bCs/>
      <w:sz w:val="20"/>
      <w:szCs w:val="20"/>
    </w:rPr>
  </w:style>
  <w:style w:type="character" w:customStyle="1" w:styleId="ListLabel46">
    <w:name w:val="ListLabel 46"/>
    <w:rPr>
      <w:sz w:val="24"/>
      <w:szCs w:val="24"/>
    </w:rPr>
  </w:style>
  <w:style w:type="character" w:customStyle="1" w:styleId="ListLabel47">
    <w:name w:val="ListLabel 47"/>
    <w:rPr>
      <w:color w:val="000000"/>
      <w:sz w:val="20"/>
      <w:szCs w:val="20"/>
      <w:shd w:val="clear" w:color="auto" w:fill="E6E6E6"/>
    </w:rPr>
  </w:style>
  <w:style w:type="character" w:customStyle="1" w:styleId="ListLabel48">
    <w:name w:val="ListLabel 48"/>
    <w:rPr>
      <w:b/>
      <w:bCs/>
      <w:sz w:val="20"/>
      <w:szCs w:val="20"/>
    </w:rPr>
  </w:style>
  <w:style w:type="character" w:customStyle="1" w:styleId="ListLabel49">
    <w:name w:val="ListLabel 49"/>
    <w:rPr>
      <w:sz w:val="20"/>
      <w:szCs w:val="20"/>
    </w:rPr>
  </w:style>
  <w:style w:type="character" w:customStyle="1" w:styleId="ListLabel50">
    <w:name w:val="ListLabel 50"/>
    <w:rPr>
      <w:b/>
      <w:bCs/>
      <w:sz w:val="24"/>
      <w:szCs w:val="24"/>
    </w:rPr>
  </w:style>
  <w:style w:type="character" w:customStyle="1" w:styleId="ListLabel51">
    <w:name w:val="ListLabel 51"/>
    <w:rPr>
      <w:b/>
      <w:bCs/>
    </w:rPr>
  </w:style>
  <w:style w:type="character" w:customStyle="1" w:styleId="ListLabel52">
    <w:name w:val="ListLabel 52"/>
  </w:style>
  <w:style w:type="character" w:customStyle="1" w:styleId="ListLabel53">
    <w:name w:val="ListLabel 53"/>
    <w:rPr>
      <w:color w:val="FF0000"/>
      <w:sz w:val="24"/>
      <w:szCs w:val="24"/>
    </w:rPr>
  </w:style>
  <w:style w:type="character" w:customStyle="1" w:styleId="ListLabel54">
    <w:name w:val="ListLabel 54"/>
    <w:rPr>
      <w:sz w:val="24"/>
      <w:szCs w:val="24"/>
    </w:rPr>
  </w:style>
  <w:style w:type="character" w:customStyle="1" w:styleId="ListLabel55">
    <w:name w:val="ListLabel 55"/>
    <w:rPr>
      <w:sz w:val="24"/>
      <w:szCs w:val="24"/>
    </w:rPr>
  </w:style>
  <w:style w:type="character" w:customStyle="1" w:styleId="ListLabel56">
    <w:name w:val="ListLabel 56"/>
    <w:rPr>
      <w:sz w:val="20"/>
      <w:szCs w:val="20"/>
    </w:rPr>
  </w:style>
  <w:style w:type="character" w:customStyle="1" w:styleId="ListLabel57">
    <w:name w:val="ListLabel 57"/>
    <w:rPr>
      <w:sz w:val="24"/>
      <w:szCs w:val="24"/>
      <w:shd w:val="clear" w:color="auto" w:fill="FFFFFF"/>
    </w:rPr>
  </w:style>
  <w:style w:type="character" w:customStyle="1" w:styleId="ListLabel58">
    <w:name w:val="ListLabel 58"/>
  </w:style>
  <w:style w:type="character" w:customStyle="1" w:styleId="ListLabel59">
    <w:name w:val="ListLabel 59"/>
    <w:rPr>
      <w:sz w:val="24"/>
      <w:szCs w:val="24"/>
    </w:rPr>
  </w:style>
  <w:style w:type="character" w:customStyle="1" w:styleId="ListLabel60">
    <w:name w:val="ListLabel 60"/>
  </w:style>
  <w:style w:type="character" w:customStyle="1" w:styleId="ListLabel61">
    <w:name w:val="ListLabel 61"/>
    <w:rPr>
      <w:sz w:val="24"/>
      <w:szCs w:val="24"/>
    </w:rPr>
  </w:style>
  <w:style w:type="character" w:customStyle="1" w:styleId="ListLabel62">
    <w:name w:val="ListLabel 62"/>
  </w:style>
  <w:style w:type="character" w:customStyle="1" w:styleId="ListLabel63">
    <w:name w:val="ListLabel 63"/>
    <w:rPr>
      <w:sz w:val="24"/>
      <w:szCs w:val="24"/>
    </w:rPr>
  </w:style>
  <w:style w:type="character" w:customStyle="1" w:styleId="ListLabel64">
    <w:name w:val="ListLabel 64"/>
    <w:rPr>
      <w:sz w:val="24"/>
      <w:szCs w:val="24"/>
    </w:rPr>
  </w:style>
  <w:style w:type="character" w:customStyle="1" w:styleId="ListLabel65">
    <w:name w:val="ListLabel 65"/>
    <w:rPr>
      <w:b/>
      <w:bCs/>
      <w:sz w:val="20"/>
      <w:szCs w:val="20"/>
    </w:rPr>
  </w:style>
  <w:style w:type="character" w:customStyle="1" w:styleId="ListLabel66">
    <w:name w:val="ListLabel 66"/>
    <w:rPr>
      <w:color w:val="000000"/>
      <w:sz w:val="20"/>
      <w:szCs w:val="20"/>
      <w:shd w:val="clear" w:color="auto" w:fill="E6E6E6"/>
    </w:rPr>
  </w:style>
  <w:style w:type="character" w:customStyle="1" w:styleId="ListLabel67">
    <w:name w:val="ListLabel 67"/>
    <w:rPr>
      <w:sz w:val="20"/>
      <w:szCs w:val="20"/>
    </w:rPr>
  </w:style>
  <w:style w:type="character" w:customStyle="1" w:styleId="ListLabel68">
    <w:name w:val="ListLabel 68"/>
    <w:rPr>
      <w:color w:val="000000"/>
      <w:sz w:val="20"/>
      <w:szCs w:val="20"/>
    </w:rPr>
  </w:style>
  <w:style w:type="character" w:customStyle="1" w:styleId="ListLabel69">
    <w:name w:val="ListLabel 69"/>
    <w:rPr>
      <w:sz w:val="20"/>
      <w:szCs w:val="20"/>
    </w:rPr>
  </w:style>
  <w:style w:type="character" w:customStyle="1" w:styleId="ListLabel70">
    <w:name w:val="ListLabel 70"/>
    <w:rPr>
      <w:b/>
      <w:bCs/>
      <w:sz w:val="24"/>
      <w:szCs w:val="24"/>
    </w:rPr>
  </w:style>
  <w:style w:type="character" w:customStyle="1" w:styleId="ListLabel71">
    <w:name w:val="ListLabel 71"/>
    <w:rPr>
      <w:b/>
      <w:bCs/>
    </w:rPr>
  </w:style>
  <w:style w:type="character" w:customStyle="1" w:styleId="IndexLink">
    <w:name w:val="Index Link"/>
  </w:style>
  <w:style w:type="character" w:customStyle="1" w:styleId="BalloonTextChar">
    <w:name w:val="Balloon Text Char"/>
    <w:uiPriority w:val="99"/>
    <w:rPr>
      <w:rFonts w:ascii="Times New Roman" w:hAnsi="Times New Roman" w:cs="Times New Roman"/>
      <w:color w:val="00000A"/>
      <w:sz w:val="2"/>
      <w:szCs w:val="2"/>
      <w:lang w:val="ro-RO" w:eastAsia="zh-CN"/>
    </w:rPr>
  </w:style>
  <w:style w:type="character" w:customStyle="1" w:styleId="FootnoteTextChar">
    <w:name w:val="Footnote Text Char"/>
    <w:aliases w:val="Podrozdział Char,Footnote Char,single space Char,footnote text Char,FOOTNOTES Char,fn Char Char Char Char,fn Char Char Char1,fn Char Char1,fn Char1,Footnote Text Char Char Char,Fußnote Char Char Char Char1,Fußnote Char1,stile 1 Char"/>
    <w:rPr>
      <w:rFonts w:ascii="Calibri" w:hAnsi="Calibri" w:cs="Calibri"/>
      <w:color w:val="00000A"/>
      <w:sz w:val="20"/>
      <w:szCs w:val="20"/>
      <w:lang w:val="ro-RO" w:eastAsia="zh-CN"/>
    </w:rPr>
  </w:style>
  <w:style w:type="character" w:customStyle="1" w:styleId="CommentTextChar">
    <w:name w:val="Comment Text Char"/>
    <w:uiPriority w:val="99"/>
    <w:rPr>
      <w:rFonts w:ascii="Calibri" w:hAnsi="Calibri" w:cs="Calibri"/>
      <w:color w:val="00000A"/>
      <w:sz w:val="20"/>
      <w:szCs w:val="20"/>
      <w:lang w:val="ro-RO" w:eastAsia="zh-CN"/>
    </w:rPr>
  </w:style>
  <w:style w:type="character" w:customStyle="1" w:styleId="CommentSubjectChar">
    <w:name w:val="Comment Subject Char"/>
    <w:rPr>
      <w:rFonts w:ascii="Calibri" w:hAnsi="Calibri" w:cs="Calibri"/>
      <w:b/>
      <w:bCs/>
      <w:color w:val="00000A"/>
      <w:sz w:val="20"/>
      <w:szCs w:val="20"/>
      <w:lang w:val="ro-RO" w:eastAsia="zh-CN"/>
    </w:rPr>
  </w:style>
  <w:style w:type="character" w:customStyle="1" w:styleId="HeaderChar">
    <w:name w:val="Header Char"/>
    <w:aliases w:val=" Char1 Char2, Char1 Char Char1,Header Char Char Char2,Char1 Char1 Char Char Char2,Char1 Char Char Char2,Char1 Char1 Char Char3,Char1 Char Char3,Glava - napis Char2,Char1 Char1"/>
    <w:uiPriority w:val="99"/>
    <w:rPr>
      <w:rFonts w:ascii="Calibri" w:hAnsi="Calibri" w:cs="Calibri"/>
      <w:color w:val="00000A"/>
      <w:lang w:val="ro-RO" w:eastAsia="zh-CN"/>
    </w:rPr>
  </w:style>
  <w:style w:type="character" w:customStyle="1" w:styleId="FooterChar">
    <w:name w:val="Footer Char"/>
    <w:rPr>
      <w:rFonts w:ascii="Calibri" w:hAnsi="Calibri" w:cs="Calibri"/>
      <w:color w:val="00000A"/>
      <w:lang w:val="ro-RO" w:eastAsia="zh-CN"/>
    </w:rPr>
  </w:style>
  <w:style w:type="character" w:customStyle="1" w:styleId="DocumentMapChar">
    <w:name w:val="Document Map Char"/>
    <w:link w:val="DocumentMap"/>
    <w:rPr>
      <w:rFonts w:ascii="Times New Roman" w:hAnsi="Times New Roman" w:cs="Times New Roman"/>
      <w:color w:val="00000A"/>
      <w:sz w:val="2"/>
      <w:szCs w:val="2"/>
      <w:lang w:val="ro-RO" w:eastAsia="zh-CN"/>
    </w:rPr>
  </w:style>
  <w:style w:type="character" w:customStyle="1" w:styleId="BodyTextIndent2Char">
    <w:name w:val="Body Text Indent 2 Char"/>
    <w:link w:val="BodyTextIndent2"/>
    <w:rPr>
      <w:rFonts w:ascii="Calibri" w:hAnsi="Calibri" w:cs="Calibri"/>
      <w:color w:val="00000A"/>
      <w:lang w:val="ro-RO" w:eastAsia="zh-CN"/>
    </w:rPr>
  </w:style>
  <w:style w:type="character" w:customStyle="1" w:styleId="BodyText2Char">
    <w:name w:val="Body Text 2 Char"/>
    <w:link w:val="BodyText2"/>
    <w:rPr>
      <w:rFonts w:ascii="Calibri" w:hAnsi="Calibri" w:cs="Calibri"/>
      <w:color w:val="00000A"/>
      <w:lang w:val="ro-RO" w:eastAsia="zh-CN"/>
    </w:rPr>
  </w:style>
  <w:style w:type="character" w:customStyle="1" w:styleId="ListLabel72">
    <w:name w:val="ListLabel 72"/>
    <w:rPr>
      <w:color w:val="FF0000"/>
      <w:sz w:val="24"/>
      <w:szCs w:val="24"/>
    </w:rPr>
  </w:style>
  <w:style w:type="character" w:customStyle="1" w:styleId="ListLabel73">
    <w:name w:val="ListLabel 73"/>
    <w:rPr>
      <w:sz w:val="24"/>
      <w:szCs w:val="24"/>
    </w:rPr>
  </w:style>
  <w:style w:type="character" w:customStyle="1" w:styleId="ListLabel74">
    <w:name w:val="ListLabel 74"/>
    <w:rPr>
      <w:sz w:val="20"/>
      <w:szCs w:val="20"/>
    </w:rPr>
  </w:style>
  <w:style w:type="character" w:customStyle="1" w:styleId="ListLabel75">
    <w:name w:val="ListLabel 75"/>
    <w:rPr>
      <w:sz w:val="24"/>
      <w:szCs w:val="24"/>
    </w:rPr>
  </w:style>
  <w:style w:type="character" w:customStyle="1" w:styleId="ListLabel76">
    <w:name w:val="ListLabel 76"/>
  </w:style>
  <w:style w:type="character" w:customStyle="1" w:styleId="ListLabel77">
    <w:name w:val="ListLabel 77"/>
    <w:rPr>
      <w:sz w:val="24"/>
      <w:szCs w:val="24"/>
    </w:rPr>
  </w:style>
  <w:style w:type="character" w:customStyle="1" w:styleId="ListLabel78">
    <w:name w:val="ListLabel 78"/>
  </w:style>
  <w:style w:type="character" w:customStyle="1" w:styleId="ListLabel79">
    <w:name w:val="ListLabel 79"/>
    <w:rPr>
      <w:sz w:val="24"/>
      <w:szCs w:val="24"/>
    </w:rPr>
  </w:style>
  <w:style w:type="character" w:customStyle="1" w:styleId="ListLabel80">
    <w:name w:val="ListLabel 80"/>
  </w:style>
  <w:style w:type="character" w:customStyle="1" w:styleId="ListLabel81">
    <w:name w:val="ListLabel 81"/>
    <w:rPr>
      <w:sz w:val="24"/>
      <w:szCs w:val="24"/>
    </w:rPr>
  </w:style>
  <w:style w:type="character" w:customStyle="1" w:styleId="ListLabel82">
    <w:name w:val="ListLabel 82"/>
    <w:rPr>
      <w:b/>
      <w:bCs/>
      <w:sz w:val="20"/>
      <w:szCs w:val="20"/>
    </w:rPr>
  </w:style>
  <w:style w:type="character" w:customStyle="1" w:styleId="ListLabel83">
    <w:name w:val="ListLabel 83"/>
    <w:rPr>
      <w:b/>
      <w:bCs/>
      <w:color w:val="000000"/>
      <w:sz w:val="20"/>
      <w:szCs w:val="20"/>
    </w:rPr>
  </w:style>
  <w:style w:type="character" w:customStyle="1" w:styleId="ListLabel84">
    <w:name w:val="ListLabel 84"/>
    <w:rPr>
      <w:sz w:val="20"/>
      <w:szCs w:val="20"/>
    </w:rPr>
  </w:style>
  <w:style w:type="character" w:customStyle="1" w:styleId="ListLabel85">
    <w:name w:val="ListLabel 85"/>
    <w:rPr>
      <w:color w:val="000000"/>
      <w:sz w:val="20"/>
      <w:szCs w:val="20"/>
    </w:rPr>
  </w:style>
  <w:style w:type="character" w:customStyle="1" w:styleId="ListLabel86">
    <w:name w:val="ListLabel 86"/>
    <w:rPr>
      <w:sz w:val="20"/>
      <w:szCs w:val="20"/>
    </w:rPr>
  </w:style>
  <w:style w:type="character" w:customStyle="1" w:styleId="ListLabel87">
    <w:name w:val="ListLabel 87"/>
    <w:rPr>
      <w:b/>
      <w:bCs/>
      <w:sz w:val="24"/>
      <w:szCs w:val="24"/>
    </w:rPr>
  </w:style>
  <w:style w:type="character" w:customStyle="1" w:styleId="ListLabel88">
    <w:name w:val="ListLabel 88"/>
    <w:rPr>
      <w:b/>
      <w:bCs/>
    </w:rPr>
  </w:style>
  <w:style w:type="character" w:customStyle="1" w:styleId="BalloonTextChar1">
    <w:name w:val="Balloon Text Char1"/>
    <w:uiPriority w:val="99"/>
    <w:rPr>
      <w:rFonts w:ascii="Times New Roman" w:hAnsi="Times New Roman" w:cs="Times New Roman"/>
      <w:color w:val="00000A"/>
      <w:sz w:val="2"/>
      <w:szCs w:val="2"/>
      <w:lang w:val="ro-RO" w:eastAsia="zh-CN"/>
    </w:rPr>
  </w:style>
  <w:style w:type="character" w:customStyle="1" w:styleId="FootnoteTextChar1">
    <w:name w:val="Footnote Text Char1"/>
    <w:rPr>
      <w:rFonts w:ascii="Calibri" w:hAnsi="Calibri" w:cs="Calibri"/>
      <w:color w:val="00000A"/>
      <w:sz w:val="20"/>
      <w:szCs w:val="20"/>
      <w:lang w:val="ro-RO" w:eastAsia="zh-CN"/>
    </w:rPr>
  </w:style>
  <w:style w:type="character" w:customStyle="1" w:styleId="CommentTextChar1">
    <w:name w:val="Comment Text Char1"/>
    <w:uiPriority w:val="99"/>
    <w:rPr>
      <w:rFonts w:ascii="Calibri" w:hAnsi="Calibri" w:cs="Calibri"/>
      <w:color w:val="00000A"/>
      <w:sz w:val="20"/>
      <w:szCs w:val="20"/>
      <w:lang w:val="ro-RO" w:eastAsia="zh-CN"/>
    </w:rPr>
  </w:style>
  <w:style w:type="character" w:customStyle="1" w:styleId="CommentSubjectChar1">
    <w:name w:val="Comment Subject Char1"/>
    <w:uiPriority w:val="99"/>
    <w:rPr>
      <w:rFonts w:ascii="Calibri" w:hAnsi="Calibri" w:cs="Calibri"/>
      <w:b/>
      <w:bCs/>
      <w:color w:val="00000A"/>
      <w:sz w:val="20"/>
      <w:szCs w:val="20"/>
      <w:lang w:val="ro-RO" w:eastAsia="zh-CN"/>
    </w:rPr>
  </w:style>
  <w:style w:type="character" w:customStyle="1" w:styleId="HeaderChar1">
    <w:name w:val="Header Char1"/>
    <w:aliases w:val=" Char1 Char1,Header Char Char1, Char1 Char Char,Header Char Char Char,Char1 Char1 Char Char Char,Char1 Char Char Char,Char1 Char1 Char Char1,Char1 Char Char1"/>
    <w:uiPriority w:val="99"/>
    <w:rPr>
      <w:rFonts w:ascii="Calibri" w:hAnsi="Calibri" w:cs="Calibri"/>
      <w:color w:val="00000A"/>
      <w:lang w:val="ro-RO" w:eastAsia="zh-CN"/>
    </w:rPr>
  </w:style>
  <w:style w:type="character" w:customStyle="1" w:styleId="FooterChar1">
    <w:name w:val="Footer Char1"/>
    <w:rPr>
      <w:rFonts w:ascii="Calibri" w:hAnsi="Calibri" w:cs="Calibri"/>
      <w:color w:val="00000A"/>
      <w:lang w:val="ro-RO" w:eastAsia="zh-CN"/>
    </w:rPr>
  </w:style>
  <w:style w:type="character" w:customStyle="1" w:styleId="DocumentMapChar1">
    <w:name w:val="Document Map Char1"/>
    <w:rPr>
      <w:rFonts w:ascii="Times New Roman" w:hAnsi="Times New Roman" w:cs="Times New Roman"/>
      <w:color w:val="00000A"/>
      <w:sz w:val="2"/>
      <w:szCs w:val="2"/>
      <w:lang w:val="ro-RO" w:eastAsia="zh-CN"/>
    </w:rPr>
  </w:style>
  <w:style w:type="character" w:customStyle="1" w:styleId="BodyTextIndent2Char1">
    <w:name w:val="Body Text Indent 2 Char1"/>
    <w:uiPriority w:val="99"/>
    <w:rPr>
      <w:rFonts w:ascii="Calibri" w:hAnsi="Calibri" w:cs="Calibri"/>
      <w:color w:val="00000A"/>
      <w:lang w:val="ro-RO" w:eastAsia="zh-CN"/>
    </w:rPr>
  </w:style>
  <w:style w:type="character" w:customStyle="1" w:styleId="BodyText2Char1">
    <w:name w:val="Body Text 2 Char1"/>
    <w:rPr>
      <w:rFonts w:ascii="Calibri" w:hAnsi="Calibri" w:cs="Calibri"/>
      <w:color w:val="00000A"/>
      <w:lang w:val="ro-RO" w:eastAsia="zh-CN"/>
    </w:rPr>
  </w:style>
  <w:style w:type="character" w:customStyle="1" w:styleId="ListLabel89">
    <w:name w:val="ListLabel 89"/>
    <w:rPr>
      <w:i w:val="0"/>
      <w:iCs w:val="0"/>
      <w:color w:val="FF0000"/>
      <w:sz w:val="24"/>
      <w:szCs w:val="24"/>
    </w:rPr>
  </w:style>
  <w:style w:type="character" w:customStyle="1" w:styleId="ListLabel90">
    <w:name w:val="ListLabel 90"/>
    <w:rPr>
      <w:sz w:val="24"/>
      <w:szCs w:val="24"/>
    </w:rPr>
  </w:style>
  <w:style w:type="character" w:customStyle="1" w:styleId="ListLabel91">
    <w:name w:val="ListLabel 91"/>
    <w:rPr>
      <w:rFonts w:cs="Wingdings"/>
      <w:sz w:val="20"/>
      <w:szCs w:val="20"/>
    </w:rPr>
  </w:style>
  <w:style w:type="character" w:customStyle="1" w:styleId="ListLabel92">
    <w:name w:val="ListLabel 92"/>
    <w:rPr>
      <w:rFonts w:cs="Symbol"/>
      <w:sz w:val="24"/>
      <w:szCs w:val="24"/>
    </w:rPr>
  </w:style>
  <w:style w:type="character" w:customStyle="1" w:styleId="ListLabel93">
    <w:name w:val="ListLabel 93"/>
    <w:rPr>
      <w:rFonts w:cs="Wingdings"/>
    </w:rPr>
  </w:style>
  <w:style w:type="character" w:customStyle="1" w:styleId="ListLabel94">
    <w:name w:val="ListLabel 94"/>
    <w:rPr>
      <w:rFonts w:cs="Times New Roman"/>
      <w:i w:val="0"/>
      <w:iCs w:val="0"/>
      <w:sz w:val="24"/>
      <w:szCs w:val="24"/>
    </w:rPr>
  </w:style>
  <w:style w:type="character" w:customStyle="1" w:styleId="ListLabel95">
    <w:name w:val="ListLabel 95"/>
    <w:rPr>
      <w:rFonts w:cs="Courier New"/>
    </w:rPr>
  </w:style>
  <w:style w:type="character" w:customStyle="1" w:styleId="ListLabel96">
    <w:name w:val="ListLabel 96"/>
    <w:rPr>
      <w:rFonts w:cs="Symbol"/>
      <w:i w:val="0"/>
      <w:iCs w:val="0"/>
      <w:sz w:val="24"/>
      <w:szCs w:val="24"/>
    </w:rPr>
  </w:style>
  <w:style w:type="character" w:customStyle="1" w:styleId="ListLabel97">
    <w:name w:val="ListLabel 97"/>
    <w:rPr>
      <w:rFonts w:cs="Symbol"/>
    </w:rPr>
  </w:style>
  <w:style w:type="character" w:customStyle="1" w:styleId="ListLabel98">
    <w:name w:val="ListLabel 98"/>
    <w:rPr>
      <w:rFonts w:cs="Times New Roman"/>
      <w:b w:val="0"/>
      <w:bCs w:val="0"/>
      <w:sz w:val="24"/>
      <w:szCs w:val="24"/>
    </w:rPr>
  </w:style>
  <w:style w:type="character" w:customStyle="1" w:styleId="ListLabel99">
    <w:name w:val="ListLabel 99"/>
    <w:rPr>
      <w:b/>
      <w:bCs/>
      <w:i w:val="0"/>
      <w:iCs w:val="0"/>
      <w:sz w:val="20"/>
      <w:szCs w:val="20"/>
    </w:rPr>
  </w:style>
  <w:style w:type="character" w:customStyle="1" w:styleId="ListLabel100">
    <w:name w:val="ListLabel 100"/>
    <w:rPr>
      <w:rFonts w:cs="Times New Roman"/>
      <w:b/>
      <w:bCs/>
      <w:i w:val="0"/>
      <w:iCs w:val="0"/>
      <w:color w:val="000000"/>
      <w:sz w:val="20"/>
      <w:szCs w:val="20"/>
    </w:rPr>
  </w:style>
  <w:style w:type="character" w:customStyle="1" w:styleId="ListLabel101">
    <w:name w:val="ListLabel 101"/>
    <w:rPr>
      <w:b w:val="0"/>
      <w:bCs w:val="0"/>
      <w:sz w:val="20"/>
      <w:szCs w:val="20"/>
    </w:rPr>
  </w:style>
  <w:style w:type="character" w:customStyle="1" w:styleId="ListLabel102">
    <w:name w:val="ListLabel 102"/>
    <w:rPr>
      <w:color w:val="000000"/>
      <w:sz w:val="20"/>
      <w:szCs w:val="20"/>
    </w:rPr>
  </w:style>
  <w:style w:type="character" w:customStyle="1" w:styleId="ListLabel103">
    <w:name w:val="ListLabel 103"/>
    <w:rPr>
      <w:sz w:val="20"/>
      <w:szCs w:val="20"/>
    </w:rPr>
  </w:style>
  <w:style w:type="character" w:customStyle="1" w:styleId="ListLabel104">
    <w:name w:val="ListLabel 104"/>
    <w:rPr>
      <w:b/>
      <w:bCs/>
      <w:sz w:val="24"/>
      <w:szCs w:val="24"/>
    </w:rPr>
  </w:style>
  <w:style w:type="character" w:customStyle="1" w:styleId="ListLabel105">
    <w:name w:val="ListLabel 105"/>
    <w:rPr>
      <w:b/>
      <w:bCs/>
    </w:rPr>
  </w:style>
  <w:style w:type="character" w:customStyle="1" w:styleId="CommentReference1">
    <w:name w:val="Comment Reference1"/>
    <w:rPr>
      <w:sz w:val="16"/>
      <w:szCs w:val="16"/>
    </w:rPr>
  </w:style>
  <w:style w:type="paragraph" w:customStyle="1" w:styleId="Heading">
    <w:name w:val="Heading"/>
    <w:basedOn w:val="Normal"/>
    <w:next w:val="BodyText"/>
    <w:pPr>
      <w:keepNext/>
      <w:spacing w:before="240" w:after="120" w:line="240" w:lineRule="auto"/>
      <w:jc w:val="center"/>
    </w:pPr>
    <w:rPr>
      <w:rFonts w:ascii="Liberation Sans" w:eastAsia="Microsoft YaHei" w:hAnsi="Liberation Sans" w:cs="Liberation Sans"/>
      <w:sz w:val="32"/>
      <w:szCs w:val="32"/>
      <w:lang w:val="en-GB"/>
    </w:rPr>
  </w:style>
  <w:style w:type="paragraph" w:styleId="BodyText">
    <w:name w:val="Body Text"/>
    <w:basedOn w:val="Normal"/>
    <w:link w:val="BodyTextChar"/>
    <w:uiPriority w:val="99"/>
    <w:qFormat/>
    <w:pPr>
      <w:spacing w:after="140" w:line="288"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pPr>
      <w:suppressLineNumbers/>
    </w:pPr>
    <w:rPr>
      <w:rFonts w:cs="Mangal"/>
    </w:rPr>
  </w:style>
  <w:style w:type="paragraph" w:customStyle="1" w:styleId="CharCharCaracterCaracterCharCharCaracterCaracterCharCharCaracterCaracterCharCharCaracterCaracterCharCharCharCharCharCharCharChar">
    <w:name w:val="Char Char Caracter Caracter Char Char Caracter Caracter Char Char Caracter Caracter Char Char Caracter Caracter Char Char Char Char Char Char Char Char"/>
    <w:basedOn w:val="Normal"/>
    <w:pPr>
      <w:spacing w:line="240" w:lineRule="auto"/>
    </w:pPr>
    <w:rPr>
      <w:rFonts w:ascii="Times New Roman" w:hAnsi="Times New Roman" w:cs="Times New Roman"/>
      <w:sz w:val="24"/>
      <w:szCs w:val="24"/>
      <w:lang w:val="pl-PL"/>
    </w:rPr>
  </w:style>
  <w:style w:type="paragraph" w:customStyle="1" w:styleId="BalloonText1">
    <w:name w:val="Balloon Text1"/>
    <w:basedOn w:val="Normal"/>
    <w:pPr>
      <w:spacing w:line="240" w:lineRule="auto"/>
    </w:pPr>
    <w:rPr>
      <w:sz w:val="2"/>
      <w:szCs w:val="2"/>
    </w:rPr>
  </w:style>
  <w:style w:type="paragraph" w:customStyle="1" w:styleId="ListParagraph2">
    <w:name w:val="List Paragraph2"/>
    <w:basedOn w:val="Normal"/>
    <w:pPr>
      <w:ind w:left="720"/>
    </w:pPr>
  </w:style>
  <w:style w:type="paragraph" w:customStyle="1" w:styleId="Default">
    <w:name w:val="Default"/>
    <w:pPr>
      <w:suppressAutoHyphens/>
    </w:pPr>
    <w:rPr>
      <w:rFonts w:ascii="Calibri" w:hAnsi="Calibri" w:cs="Calibri"/>
      <w:color w:val="000000"/>
      <w:sz w:val="24"/>
      <w:szCs w:val="24"/>
      <w:lang w:eastAsia="zh-CN"/>
    </w:rPr>
  </w:style>
  <w:style w:type="paragraph" w:styleId="FootnoteText">
    <w:name w:val="footnote text"/>
    <w:aliases w:val="Podrozdział,Footnote,single space,footnote text,FOOTNOTES,fn Char Char Char,fn Char Char,fn Char,fn,Footnote Text Char Char,Fußnote Char Char Char,Fußnote,Fußnote Char,Fußnote Char Char Char Char,stile 1,Footnote1,Reference,Footnote2"/>
    <w:basedOn w:val="Normal"/>
    <w:link w:val="FootnoteTextChar2"/>
    <w:pPr>
      <w:spacing w:line="240" w:lineRule="auto"/>
    </w:pPr>
    <w:rPr>
      <w:sz w:val="20"/>
      <w:szCs w:val="20"/>
    </w:rPr>
  </w:style>
  <w:style w:type="paragraph" w:customStyle="1" w:styleId="CommentText1">
    <w:name w:val="Comment Text1"/>
    <w:basedOn w:val="Normal"/>
    <w:rPr>
      <w:sz w:val="20"/>
      <w:szCs w:val="20"/>
    </w:rPr>
  </w:style>
  <w:style w:type="paragraph" w:customStyle="1" w:styleId="CommentSubject1">
    <w:name w:val="Comment Subject1"/>
    <w:basedOn w:val="CommentText1"/>
    <w:rPr>
      <w:b/>
      <w:bCs/>
    </w:rPr>
  </w:style>
  <w:style w:type="paragraph" w:styleId="Header">
    <w:name w:val="header"/>
    <w:aliases w:val=" Char1, Char1 Char,Header Char Char,Char1 Char1 Char Char,Char1 Char Char,Char1 Char1 Char,Char1 Char,Glava - napis,Char1"/>
    <w:basedOn w:val="Normal"/>
    <w:uiPriority w:val="99"/>
    <w:rPr>
      <w:sz w:val="20"/>
      <w:szCs w:val="20"/>
    </w:rPr>
  </w:style>
  <w:style w:type="paragraph" w:styleId="Footer">
    <w:name w:val="footer"/>
    <w:basedOn w:val="Normal"/>
    <w:rPr>
      <w:sz w:val="20"/>
      <w:szCs w:val="20"/>
    </w:rPr>
  </w:style>
  <w:style w:type="paragraph" w:styleId="NormalWeb">
    <w:name w:val="Normal (Web)"/>
    <w:basedOn w:val="Normal"/>
    <w:pPr>
      <w:spacing w:before="280" w:after="280" w:line="240" w:lineRule="auto"/>
    </w:pPr>
    <w:rPr>
      <w:sz w:val="24"/>
      <w:szCs w:val="24"/>
      <w:lang w:val="en-US"/>
    </w:rPr>
  </w:style>
  <w:style w:type="paragraph" w:customStyle="1" w:styleId="CharCharCaracterCaracterCharCharCaracterCaracterCharCharCaracterCaracterCharCharCaracterCaracterCharCharCharCharCharCharCharChar1">
    <w:name w:val="Char Char Caracter Caracter Char Char Caracter Caracter Char Char Caracter Caracter Char Char Caracter Caracter Char Char Char Char Char Char Char Char1"/>
    <w:basedOn w:val="Normal"/>
    <w:pPr>
      <w:spacing w:line="240" w:lineRule="auto"/>
    </w:pPr>
    <w:rPr>
      <w:rFonts w:ascii="Times New Roman" w:hAnsi="Times New Roman" w:cs="Times New Roman"/>
      <w:sz w:val="24"/>
      <w:szCs w:val="24"/>
      <w:lang w:val="pl-PL"/>
    </w:rPr>
  </w:style>
  <w:style w:type="paragraph" w:customStyle="1" w:styleId="CharChar10CharChar">
    <w:name w:val="Char Char10 Char Char"/>
    <w:basedOn w:val="Normal"/>
    <w:pPr>
      <w:spacing w:line="240" w:lineRule="auto"/>
    </w:pPr>
    <w:rPr>
      <w:rFonts w:ascii="Times New Roman" w:hAnsi="Times New Roman" w:cs="Times New Roman"/>
      <w:sz w:val="24"/>
      <w:szCs w:val="24"/>
      <w:lang w:val="pl-PL"/>
    </w:rPr>
  </w:style>
  <w:style w:type="paragraph" w:styleId="TOC1">
    <w:name w:val="toc 1"/>
    <w:basedOn w:val="Normal"/>
    <w:next w:val="Normal"/>
    <w:uiPriority w:val="39"/>
    <w:qFormat/>
  </w:style>
  <w:style w:type="paragraph" w:styleId="TOC2">
    <w:name w:val="toc 2"/>
    <w:basedOn w:val="Normal"/>
    <w:next w:val="Normal"/>
    <w:uiPriority w:val="39"/>
    <w:qFormat/>
    <w:pPr>
      <w:ind w:left="220"/>
    </w:pPr>
  </w:style>
  <w:style w:type="paragraph" w:styleId="TOC3">
    <w:name w:val="toc 3"/>
    <w:basedOn w:val="Normal"/>
    <w:next w:val="Normal"/>
    <w:uiPriority w:val="39"/>
    <w:qFormat/>
    <w:pPr>
      <w:ind w:left="440"/>
    </w:pPr>
  </w:style>
  <w:style w:type="paragraph" w:customStyle="1" w:styleId="CaracterCaracter2CharCharCaracterCaracter2">
    <w:name w:val="Caracter Caracter2 Char Char Caracter Caracter2"/>
    <w:basedOn w:val="Normal"/>
    <w:pPr>
      <w:spacing w:line="240" w:lineRule="auto"/>
    </w:pPr>
    <w:rPr>
      <w:rFonts w:ascii="Times New Roman" w:hAnsi="Times New Roman" w:cs="Times New Roman"/>
      <w:sz w:val="24"/>
      <w:szCs w:val="24"/>
      <w:lang w:val="pl-PL"/>
    </w:rPr>
  </w:style>
  <w:style w:type="paragraph" w:customStyle="1" w:styleId="Char">
    <w:name w:val="Char"/>
    <w:basedOn w:val="Normal"/>
    <w:pPr>
      <w:spacing w:line="240" w:lineRule="auto"/>
    </w:pPr>
    <w:rPr>
      <w:rFonts w:ascii="Times New Roman" w:hAnsi="Times New Roman" w:cs="Times New Roman"/>
      <w:sz w:val="24"/>
      <w:szCs w:val="24"/>
      <w:lang w:val="pl-PL"/>
    </w:rPr>
  </w:style>
  <w:style w:type="paragraph" w:customStyle="1" w:styleId="CharCharCaracterCaracterCharCharCaracterCaracterCharCharCaracterCaracterCharCharCaracterCaracter">
    <w:name w:val="Char Char Caracter Caracter Char Char Caracter Caracter Char Char Caracter Caracter Char Char Caracter Caracter"/>
    <w:basedOn w:val="Normal"/>
    <w:pPr>
      <w:spacing w:line="240" w:lineRule="auto"/>
    </w:pPr>
    <w:rPr>
      <w:rFonts w:ascii="Times New Roman" w:hAnsi="Times New Roman" w:cs="Times New Roman"/>
      <w:sz w:val="24"/>
      <w:szCs w:val="24"/>
      <w:lang w:val="pl-PL"/>
    </w:rPr>
  </w:style>
  <w:style w:type="paragraph" w:customStyle="1" w:styleId="CharCharCaracterCaracterCharCharCaracterCaracterCharCharCaracterCaracterCharCharCaracterCaracterCharChar">
    <w:name w:val="Char Char Caracter Caracter Char Char Caracter Caracter Char Char Caracter Caracter Char Char Caracter Caracter Char Char"/>
    <w:basedOn w:val="Normal"/>
    <w:pPr>
      <w:spacing w:line="240" w:lineRule="auto"/>
    </w:pPr>
    <w:rPr>
      <w:rFonts w:ascii="Times New Roman" w:hAnsi="Times New Roman" w:cs="Times New Roman"/>
      <w:sz w:val="24"/>
      <w:szCs w:val="24"/>
      <w:lang w:val="pl-PL"/>
    </w:rPr>
  </w:style>
  <w:style w:type="paragraph" w:customStyle="1" w:styleId="FrameContents">
    <w:name w:val="Frame Contents"/>
    <w:basedOn w:val="Normal"/>
  </w:style>
  <w:style w:type="paragraph" w:styleId="TOC4">
    <w:name w:val="toc 4"/>
    <w:basedOn w:val="Index"/>
    <w:uiPriority w:val="39"/>
    <w:qFormat/>
    <w:pPr>
      <w:ind w:left="849"/>
    </w:pPr>
  </w:style>
  <w:style w:type="paragraph" w:styleId="TOC5">
    <w:name w:val="toc 5"/>
    <w:basedOn w:val="Index"/>
    <w:uiPriority w:val="39"/>
    <w:qFormat/>
    <w:pPr>
      <w:ind w:left="1132"/>
    </w:pPr>
  </w:style>
  <w:style w:type="paragraph" w:styleId="TOC6">
    <w:name w:val="toc 6"/>
    <w:basedOn w:val="Index"/>
    <w:uiPriority w:val="39"/>
    <w:qFormat/>
    <w:pPr>
      <w:ind w:left="1415"/>
    </w:pPr>
  </w:style>
  <w:style w:type="paragraph" w:styleId="TOC7">
    <w:name w:val="toc 7"/>
    <w:basedOn w:val="Index"/>
    <w:uiPriority w:val="39"/>
    <w:qFormat/>
    <w:pPr>
      <w:ind w:left="1698"/>
    </w:pPr>
  </w:style>
  <w:style w:type="paragraph" w:styleId="TOC8">
    <w:name w:val="toc 8"/>
    <w:basedOn w:val="Index"/>
    <w:uiPriority w:val="39"/>
    <w:pPr>
      <w:ind w:left="1981"/>
    </w:pPr>
  </w:style>
  <w:style w:type="paragraph" w:styleId="TOC9">
    <w:name w:val="toc 9"/>
    <w:basedOn w:val="Index"/>
    <w:uiPriority w:val="39"/>
    <w:pPr>
      <w:ind w:left="2264"/>
    </w:pPr>
  </w:style>
  <w:style w:type="paragraph" w:customStyle="1" w:styleId="Contents10">
    <w:name w:val="Contents 10"/>
    <w:basedOn w:val="Index"/>
    <w:pPr>
      <w:ind w:left="2547"/>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DocumentMap1">
    <w:name w:val="Document Map1"/>
    <w:basedOn w:val="Normal"/>
    <w:pPr>
      <w:shd w:val="clear" w:color="auto" w:fill="000080"/>
    </w:pPr>
    <w:rPr>
      <w:rFonts w:ascii="Tahoma" w:hAnsi="Tahoma" w:cs="Tahoma"/>
      <w:sz w:val="20"/>
      <w:szCs w:val="20"/>
    </w:rPr>
  </w:style>
  <w:style w:type="paragraph" w:customStyle="1" w:styleId="CharCharCaracterCaracter">
    <w:name w:val="Char Char Caracter Caracter"/>
    <w:basedOn w:val="Normal"/>
    <w:pPr>
      <w:suppressAutoHyphens w:val="0"/>
      <w:spacing w:line="240" w:lineRule="auto"/>
    </w:pPr>
    <w:rPr>
      <w:rFonts w:ascii="Times New Roman" w:hAnsi="Times New Roman" w:cs="Times New Roman"/>
      <w:sz w:val="24"/>
      <w:szCs w:val="24"/>
      <w:lang w:val="pl-PL"/>
    </w:rPr>
  </w:style>
  <w:style w:type="paragraph" w:customStyle="1" w:styleId="CaracterCaracter">
    <w:name w:val="Caracter Caracter"/>
    <w:basedOn w:val="Normal"/>
    <w:pPr>
      <w:suppressAutoHyphens w:val="0"/>
      <w:spacing w:line="240" w:lineRule="auto"/>
    </w:pPr>
    <w:rPr>
      <w:rFonts w:ascii="Times New Roman" w:hAnsi="Times New Roman" w:cs="Times New Roman"/>
      <w:sz w:val="24"/>
      <w:szCs w:val="24"/>
      <w:lang w:val="pl-PL"/>
    </w:rPr>
  </w:style>
  <w:style w:type="paragraph" w:customStyle="1" w:styleId="CharCharCaracterCaracterCharCharCaracterCaracter">
    <w:name w:val="Char Char Caracter Caracter Char Char Caracter Caracter"/>
    <w:basedOn w:val="Normal"/>
    <w:pPr>
      <w:suppressAutoHyphens w:val="0"/>
      <w:spacing w:line="240" w:lineRule="auto"/>
    </w:pPr>
    <w:rPr>
      <w:rFonts w:ascii="Times New Roman" w:hAnsi="Times New Roman" w:cs="Times New Roman"/>
      <w:sz w:val="24"/>
      <w:szCs w:val="24"/>
      <w:lang w:val="pl-PL"/>
    </w:rPr>
  </w:style>
  <w:style w:type="paragraph" w:customStyle="1" w:styleId="CaracterCaracter1">
    <w:name w:val="Caracter Caracter1"/>
    <w:basedOn w:val="Normal"/>
    <w:pPr>
      <w:suppressAutoHyphens w:val="0"/>
      <w:spacing w:line="240" w:lineRule="auto"/>
    </w:pPr>
    <w:rPr>
      <w:rFonts w:ascii="Times New Roman" w:hAnsi="Times New Roman" w:cs="Times New Roman"/>
      <w:sz w:val="24"/>
      <w:szCs w:val="24"/>
      <w:lang w:val="pl-PL"/>
    </w:rPr>
  </w:style>
  <w:style w:type="paragraph" w:customStyle="1" w:styleId="BodyTextIndent21">
    <w:name w:val="Body Text Indent 21"/>
    <w:basedOn w:val="Normal"/>
    <w:pPr>
      <w:spacing w:after="120" w:line="480" w:lineRule="auto"/>
      <w:ind w:left="283"/>
    </w:pPr>
  </w:style>
  <w:style w:type="paragraph" w:customStyle="1" w:styleId="BodyText21">
    <w:name w:val="Body Text 21"/>
    <w:basedOn w:val="Normal"/>
    <w:pPr>
      <w:spacing w:after="120" w:line="480" w:lineRule="auto"/>
    </w:pPr>
    <w:rPr>
      <w:rFonts w:ascii="Times New Roman" w:hAnsi="Times New Roman" w:cs="Times New Roman"/>
      <w:sz w:val="24"/>
      <w:szCs w:val="24"/>
    </w:rPr>
  </w:style>
  <w:style w:type="paragraph" w:customStyle="1" w:styleId="CharCharCaracterCaracter1">
    <w:name w:val="Char Char Caracter Caracter1"/>
    <w:basedOn w:val="Normal"/>
    <w:pPr>
      <w:spacing w:line="240" w:lineRule="auto"/>
    </w:pPr>
    <w:rPr>
      <w:rFonts w:ascii="Times New Roman" w:hAnsi="Times New Roman" w:cs="Times New Roman"/>
      <w:sz w:val="24"/>
      <w:szCs w:val="24"/>
      <w:lang w:val="pl-PL"/>
    </w:rPr>
  </w:style>
  <w:style w:type="paragraph" w:customStyle="1" w:styleId="TableofFigures1">
    <w:name w:val="Table of Figures1"/>
    <w:basedOn w:val="Normal"/>
    <w:next w:val="Normal"/>
  </w:style>
  <w:style w:type="paragraph" w:customStyle="1" w:styleId="WW-Footnote">
    <w:name w:val="WW-Footnote"/>
    <w:basedOn w:val="Normal"/>
  </w:style>
  <w:style w:type="paragraph" w:customStyle="1" w:styleId="CaracterCaracterCharCharCaracterCaracterCharCharCaracterCaracterCharCharCaracterCaracterCharCharCharCharCaracterCaracterCharCharCaracterCaracter">
    <w:name w:val="Caracter Caracter Char Char Caracter Caracter Char Char Caracter Caracter Char Char Caracter Caracter Char Char Char Char Caracter Caracter Char Char Caracter Caracter"/>
    <w:basedOn w:val="Normal"/>
    <w:rPr>
      <w:lang w:val="pl-PL"/>
    </w:rPr>
  </w:style>
  <w:style w:type="paragraph" w:customStyle="1" w:styleId="ListParagraph1">
    <w:name w:val="List Paragraph1"/>
    <w:aliases w:val="Normal bullet 2,List Paragraph12"/>
    <w:basedOn w:val="Normal"/>
    <w:link w:val="ListParagraphChar"/>
    <w:uiPriority w:val="34"/>
    <w:qFormat/>
    <w:pPr>
      <w:spacing w:after="160"/>
      <w:ind w:left="720"/>
      <w:contextualSpacing/>
    </w:pPr>
  </w:style>
  <w:style w:type="table" w:styleId="TableGrid">
    <w:name w:val="Table Grid"/>
    <w:basedOn w:val="TableNormal"/>
    <w:rsid w:val="007679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nhideWhenUsed/>
    <w:rsid w:val="00AD1599"/>
    <w:rPr>
      <w:vertAlign w:val="superscript"/>
    </w:rPr>
  </w:style>
  <w:style w:type="paragraph" w:styleId="BalloonText">
    <w:name w:val="Balloon Text"/>
    <w:basedOn w:val="Normal"/>
    <w:link w:val="BalloonTextChar2"/>
    <w:uiPriority w:val="99"/>
    <w:semiHidden/>
    <w:unhideWhenUsed/>
    <w:rsid w:val="006A2061"/>
    <w:pPr>
      <w:spacing w:line="240" w:lineRule="auto"/>
    </w:pPr>
    <w:rPr>
      <w:rFonts w:ascii="Segoe UI" w:hAnsi="Segoe UI" w:cs="Segoe UI"/>
      <w:sz w:val="18"/>
      <w:szCs w:val="18"/>
    </w:rPr>
  </w:style>
  <w:style w:type="character" w:customStyle="1" w:styleId="BalloonTextChar2">
    <w:name w:val="Balloon Text Char2"/>
    <w:link w:val="BalloonText"/>
    <w:uiPriority w:val="99"/>
    <w:semiHidden/>
    <w:rsid w:val="006A2061"/>
    <w:rPr>
      <w:rFonts w:ascii="Segoe UI" w:eastAsia="SimSun" w:hAnsi="Segoe UI" w:cs="Segoe UI"/>
      <w:color w:val="00000A"/>
      <w:sz w:val="18"/>
      <w:szCs w:val="18"/>
      <w:lang w:eastAsia="zh-CN"/>
    </w:rPr>
  </w:style>
  <w:style w:type="table" w:customStyle="1" w:styleId="TableGrid1">
    <w:name w:val="Table Grid1"/>
    <w:basedOn w:val="TableNormal"/>
    <w:next w:val="TableGrid"/>
    <w:rsid w:val="008163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086A"/>
    <w:rPr>
      <w:rFonts w:ascii="Calibri" w:hAnsi="Calibri" w:cs="Calibri"/>
      <w:color w:val="00000A"/>
      <w:sz w:val="22"/>
      <w:szCs w:val="22"/>
      <w:lang w:val="ro-RO" w:eastAsia="zh-CN"/>
    </w:rPr>
  </w:style>
  <w:style w:type="character" w:customStyle="1" w:styleId="FootnoteTextChar2">
    <w:name w:val="Footnote Text Char2"/>
    <w:aliases w:val="Podrozdział Char1,Footnote Char1,single space Char1,footnote text Char1,FOOTNOTES Char1,fn Char Char Char Char1,fn Char Char Char2,fn Char Char2,fn Char2,Footnote Text Char Char Char1,Fußnote Char Char Char Char2,Fußnote Char2"/>
    <w:link w:val="FootnoteText"/>
    <w:rsid w:val="00E359EA"/>
    <w:rPr>
      <w:rFonts w:ascii="Calibri" w:hAnsi="Calibri" w:cs="Calibri"/>
      <w:color w:val="00000A"/>
      <w:lang w:eastAsia="zh-CN"/>
    </w:rPr>
  </w:style>
  <w:style w:type="character" w:styleId="CommentReference">
    <w:name w:val="annotation reference"/>
    <w:uiPriority w:val="99"/>
    <w:unhideWhenUsed/>
    <w:rsid w:val="00891018"/>
    <w:rPr>
      <w:sz w:val="16"/>
      <w:szCs w:val="16"/>
    </w:rPr>
  </w:style>
  <w:style w:type="paragraph" w:styleId="CommentText">
    <w:name w:val="annotation text"/>
    <w:basedOn w:val="Normal"/>
    <w:link w:val="CommentTextChar2"/>
    <w:uiPriority w:val="99"/>
    <w:unhideWhenUsed/>
    <w:rsid w:val="00891018"/>
    <w:rPr>
      <w:sz w:val="20"/>
      <w:szCs w:val="20"/>
    </w:rPr>
  </w:style>
  <w:style w:type="character" w:customStyle="1" w:styleId="CommentTextChar2">
    <w:name w:val="Comment Text Char2"/>
    <w:link w:val="CommentText"/>
    <w:uiPriority w:val="99"/>
    <w:semiHidden/>
    <w:rsid w:val="00891018"/>
    <w:rPr>
      <w:rFonts w:ascii="Calibri" w:hAnsi="Calibri" w:cs="Calibri"/>
      <w:color w:val="00000A"/>
      <w:lang w:eastAsia="zh-CN"/>
    </w:rPr>
  </w:style>
  <w:style w:type="paragraph" w:styleId="CommentSubject">
    <w:name w:val="annotation subject"/>
    <w:basedOn w:val="CommentText"/>
    <w:next w:val="CommentText"/>
    <w:link w:val="CommentSubjectChar2"/>
    <w:unhideWhenUsed/>
    <w:rsid w:val="00891018"/>
    <w:rPr>
      <w:b/>
      <w:bCs/>
    </w:rPr>
  </w:style>
  <w:style w:type="character" w:customStyle="1" w:styleId="CommentSubjectChar2">
    <w:name w:val="Comment Subject Char2"/>
    <w:link w:val="CommentSubject"/>
    <w:uiPriority w:val="99"/>
    <w:semiHidden/>
    <w:rsid w:val="00891018"/>
    <w:rPr>
      <w:rFonts w:ascii="Calibri" w:hAnsi="Calibri" w:cs="Calibri"/>
      <w:b/>
      <w:bCs/>
      <w:color w:val="00000A"/>
      <w:lang w:eastAsia="zh-CN"/>
    </w:rPr>
  </w:style>
  <w:style w:type="character" w:styleId="FollowedHyperlink">
    <w:name w:val="FollowedHyperlink"/>
    <w:uiPriority w:val="99"/>
    <w:unhideWhenUsed/>
    <w:rsid w:val="00CF0A4D"/>
    <w:rPr>
      <w:color w:val="954F72"/>
      <w:u w:val="single"/>
    </w:rPr>
  </w:style>
  <w:style w:type="paragraph" w:styleId="TOCHeading">
    <w:name w:val="TOC Heading"/>
    <w:basedOn w:val="Heading1"/>
    <w:next w:val="Normal"/>
    <w:uiPriority w:val="39"/>
    <w:unhideWhenUsed/>
    <w:qFormat/>
    <w:rsid w:val="00AE4EA9"/>
    <w:pPr>
      <w:keepLines/>
      <w:numPr>
        <w:numId w:val="0"/>
      </w:numPr>
      <w:suppressAutoHyphens w:val="0"/>
      <w:spacing w:before="240" w:line="259" w:lineRule="auto"/>
      <w:outlineLvl w:val="9"/>
    </w:pPr>
    <w:rPr>
      <w:rFonts w:ascii="Calibri Light" w:eastAsia="Times New Roman" w:hAnsi="Calibri Light" w:cs="Times New Roman"/>
      <w:b w:val="0"/>
      <w:bCs w:val="0"/>
      <w:color w:val="2E74B5"/>
      <w:sz w:val="32"/>
      <w:szCs w:val="32"/>
      <w:lang w:val="en-US" w:eastAsia="en-US"/>
    </w:rPr>
  </w:style>
  <w:style w:type="table" w:customStyle="1" w:styleId="TableGrid2">
    <w:name w:val="Table Grid2"/>
    <w:basedOn w:val="TableNormal"/>
    <w:next w:val="TableGrid"/>
    <w:uiPriority w:val="59"/>
    <w:rsid w:val="0066505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1">
    <w:name w:val="Heading 3 Char1"/>
    <w:aliases w:val=" Caracter Char1"/>
    <w:link w:val="Heading3"/>
    <w:rsid w:val="00A31832"/>
    <w:rPr>
      <w:rFonts w:ascii="Arial" w:hAnsi="Arial" w:cs="Arial"/>
      <w:b/>
      <w:bCs/>
      <w:color w:val="00000A"/>
      <w:sz w:val="26"/>
      <w:szCs w:val="26"/>
      <w:lang w:val="ro-RO" w:eastAsia="zh-CN"/>
    </w:rPr>
  </w:style>
  <w:style w:type="paragraph" w:styleId="ListParagraph">
    <w:name w:val="List Paragraph"/>
    <w:aliases w:val="List1,body 2,List Paragraph11,Listă colorată - Accentuare 11,Bullet,Citation List,Forth level,numbered list,2,OBC Bullet,Normal 1,Task Body,Viñetas (Inicio Parrafo),Paragrafo elenco,3 Txt tabla,Dot pt,Zerrenda-paragrafoa,F5 List Paragraph"/>
    <w:basedOn w:val="Normal"/>
    <w:link w:val="ListParagraphChar1"/>
    <w:uiPriority w:val="1"/>
    <w:qFormat/>
    <w:rsid w:val="002C1476"/>
    <w:pPr>
      <w:ind w:left="720"/>
    </w:pPr>
  </w:style>
  <w:style w:type="character" w:customStyle="1" w:styleId="tal1">
    <w:name w:val="tal1"/>
    <w:basedOn w:val="DefaultParagraphFont"/>
    <w:rsid w:val="008D61AA"/>
  </w:style>
  <w:style w:type="paragraph" w:styleId="NoSpacing">
    <w:name w:val="No Spacing"/>
    <w:link w:val="NoSpacingChar"/>
    <w:uiPriority w:val="1"/>
    <w:qFormat/>
    <w:rsid w:val="008D61AA"/>
    <w:rPr>
      <w:rFonts w:ascii="Arial" w:eastAsia="Times New Roman" w:hAnsi="Arial"/>
      <w:sz w:val="28"/>
      <w:szCs w:val="28"/>
      <w:lang w:val="ro-RO"/>
    </w:rPr>
  </w:style>
  <w:style w:type="character" w:customStyle="1" w:styleId="NoSpacingChar">
    <w:name w:val="No Spacing Char"/>
    <w:link w:val="NoSpacing"/>
    <w:uiPriority w:val="1"/>
    <w:rsid w:val="008D61AA"/>
    <w:rPr>
      <w:rFonts w:ascii="Arial" w:eastAsia="Times New Roman" w:hAnsi="Arial"/>
      <w:sz w:val="28"/>
      <w:szCs w:val="28"/>
      <w:lang w:val="ro-RO" w:eastAsia="en-US"/>
    </w:rPr>
  </w:style>
  <w:style w:type="paragraph" w:styleId="Title">
    <w:name w:val="Title"/>
    <w:basedOn w:val="Normal"/>
    <w:link w:val="TitleChar"/>
    <w:qFormat/>
    <w:rsid w:val="00E010D8"/>
    <w:pPr>
      <w:widowControl w:val="0"/>
      <w:suppressAutoHyphens w:val="0"/>
      <w:autoSpaceDE w:val="0"/>
      <w:autoSpaceDN w:val="0"/>
      <w:spacing w:line="240" w:lineRule="auto"/>
      <w:ind w:left="267" w:right="276"/>
      <w:jc w:val="center"/>
    </w:pPr>
    <w:rPr>
      <w:rFonts w:ascii="Times New Roman" w:eastAsia="Times New Roman" w:hAnsi="Times New Roman" w:cs="Times New Roman"/>
      <w:b/>
      <w:bCs/>
      <w:color w:val="auto"/>
      <w:sz w:val="70"/>
      <w:szCs w:val="70"/>
      <w:lang w:eastAsia="en-US"/>
    </w:rPr>
  </w:style>
  <w:style w:type="character" w:customStyle="1" w:styleId="TitleChar">
    <w:name w:val="Title Char"/>
    <w:link w:val="Title"/>
    <w:rsid w:val="00E010D8"/>
    <w:rPr>
      <w:rFonts w:eastAsia="Times New Roman"/>
      <w:b/>
      <w:bCs/>
      <w:sz w:val="70"/>
      <w:szCs w:val="70"/>
      <w:lang w:val="ro-RO"/>
    </w:rPr>
  </w:style>
  <w:style w:type="paragraph" w:customStyle="1" w:styleId="TableParagraph">
    <w:name w:val="Table Paragraph"/>
    <w:basedOn w:val="Normal"/>
    <w:uiPriority w:val="1"/>
    <w:qFormat/>
    <w:rsid w:val="00931414"/>
    <w:pPr>
      <w:widowControl w:val="0"/>
      <w:suppressAutoHyphens w:val="0"/>
      <w:autoSpaceDE w:val="0"/>
      <w:autoSpaceDN w:val="0"/>
      <w:spacing w:before="118" w:line="240" w:lineRule="auto"/>
      <w:ind w:left="107"/>
    </w:pPr>
    <w:rPr>
      <w:rFonts w:ascii="Times New Roman" w:eastAsia="Times New Roman" w:hAnsi="Times New Roman" w:cs="Times New Roman"/>
      <w:color w:val="auto"/>
      <w:lang w:eastAsia="en-US"/>
    </w:rPr>
  </w:style>
  <w:style w:type="character" w:customStyle="1" w:styleId="ListParagraphChar">
    <w:name w:val="List Paragraph Char"/>
    <w:aliases w:val="Normal bullet 2 Char,List Paragraph1 Char,List1 Char,body 2 Char,List Paragraph11 Char,Listă colorată - Accentuare 11 Char,Bullet Char,Citation List Char,Forth level Char,Listă paragraf Char,numbered list Char,2 Char,OBC Bullet Char"/>
    <w:link w:val="ListParagraph1"/>
    <w:uiPriority w:val="34"/>
    <w:qFormat/>
    <w:locked/>
    <w:rsid w:val="00931414"/>
    <w:rPr>
      <w:rFonts w:ascii="Calibri" w:hAnsi="Calibri" w:cs="Calibri"/>
      <w:color w:val="00000A"/>
      <w:sz w:val="22"/>
      <w:szCs w:val="22"/>
      <w:lang w:val="ro-RO" w:eastAsia="zh-CN"/>
    </w:rPr>
  </w:style>
  <w:style w:type="character" w:customStyle="1" w:styleId="UnresolvedMention1">
    <w:name w:val="Unresolved Mention1"/>
    <w:uiPriority w:val="99"/>
    <w:semiHidden/>
    <w:unhideWhenUsed/>
    <w:rsid w:val="00931414"/>
    <w:rPr>
      <w:color w:val="605E5C"/>
      <w:shd w:val="clear" w:color="auto" w:fill="E1DFDD"/>
    </w:rPr>
  </w:style>
  <w:style w:type="character" w:customStyle="1" w:styleId="spar">
    <w:name w:val="s_par"/>
    <w:rsid w:val="00931414"/>
  </w:style>
  <w:style w:type="character" w:customStyle="1" w:styleId="Fontdeparagrafimplicit1">
    <w:name w:val="Font de paragraf implicit1"/>
    <w:rsid w:val="00931414"/>
  </w:style>
  <w:style w:type="character" w:customStyle="1" w:styleId="BodyTextChar">
    <w:name w:val="Body Text Char"/>
    <w:link w:val="BodyText"/>
    <w:uiPriority w:val="99"/>
    <w:rsid w:val="00931414"/>
    <w:rPr>
      <w:rFonts w:ascii="Calibri" w:hAnsi="Calibri" w:cs="Calibri"/>
      <w:color w:val="00000A"/>
      <w:sz w:val="22"/>
      <w:szCs w:val="22"/>
      <w:lang w:val="ro-RO" w:eastAsia="zh-CN"/>
    </w:rPr>
  </w:style>
  <w:style w:type="character" w:customStyle="1" w:styleId="Heading4Char">
    <w:name w:val="Heading 4 Char"/>
    <w:basedOn w:val="DefaultParagraphFont"/>
    <w:link w:val="Heading4"/>
    <w:uiPriority w:val="9"/>
    <w:rsid w:val="00570C9E"/>
    <w:rPr>
      <w:rFonts w:eastAsia="Times New Roman"/>
      <w:b/>
      <w:bCs/>
      <w:sz w:val="28"/>
      <w:szCs w:val="24"/>
      <w:lang w:val="ro-RO"/>
    </w:rPr>
  </w:style>
  <w:style w:type="character" w:customStyle="1" w:styleId="Heading5Char">
    <w:name w:val="Heading 5 Char"/>
    <w:basedOn w:val="DefaultParagraphFont"/>
    <w:link w:val="Heading5"/>
    <w:uiPriority w:val="9"/>
    <w:rsid w:val="00570C9E"/>
    <w:rPr>
      <w:rFonts w:eastAsia="Times New Roman"/>
      <w:b/>
      <w:bCs/>
      <w:sz w:val="28"/>
      <w:szCs w:val="24"/>
      <w:lang w:val="ro-RO"/>
    </w:rPr>
  </w:style>
  <w:style w:type="character" w:customStyle="1" w:styleId="Heading6Char">
    <w:name w:val="Heading 6 Char"/>
    <w:basedOn w:val="DefaultParagraphFont"/>
    <w:link w:val="Heading6"/>
    <w:uiPriority w:val="9"/>
    <w:rsid w:val="00570C9E"/>
    <w:rPr>
      <w:rFonts w:ascii="Arial" w:eastAsia="Times New Roman" w:hAnsi="Arial"/>
      <w:i/>
      <w:sz w:val="22"/>
      <w:lang w:val="ro-RO" w:eastAsia="fr-FR"/>
    </w:rPr>
  </w:style>
  <w:style w:type="character" w:customStyle="1" w:styleId="Heading7Char">
    <w:name w:val="Heading 7 Char"/>
    <w:basedOn w:val="DefaultParagraphFont"/>
    <w:link w:val="Heading7"/>
    <w:rsid w:val="00570C9E"/>
    <w:rPr>
      <w:rFonts w:ascii="Arial" w:eastAsia="Times New Roman" w:hAnsi="Arial"/>
      <w:lang w:val="ro-RO" w:eastAsia="fr-FR"/>
    </w:rPr>
  </w:style>
  <w:style w:type="character" w:customStyle="1" w:styleId="Heading8Char">
    <w:name w:val="Heading 8 Char"/>
    <w:basedOn w:val="DefaultParagraphFont"/>
    <w:link w:val="Heading8"/>
    <w:rsid w:val="00570C9E"/>
    <w:rPr>
      <w:rFonts w:ascii="Arial" w:eastAsia="Times New Roman" w:hAnsi="Arial"/>
      <w:i/>
      <w:lang w:val="ro-RO" w:eastAsia="fr-FR"/>
    </w:rPr>
  </w:style>
  <w:style w:type="character" w:customStyle="1" w:styleId="Heading9Char">
    <w:name w:val="Heading 9 Char"/>
    <w:basedOn w:val="DefaultParagraphFont"/>
    <w:link w:val="Heading9"/>
    <w:rsid w:val="00570C9E"/>
    <w:rPr>
      <w:rFonts w:eastAsia="Times New Roman"/>
      <w:b/>
      <w:i/>
      <w:sz w:val="24"/>
      <w:szCs w:val="24"/>
      <w:lang w:val="fr-FR"/>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harCharCharCharCharCharChar">
    <w:name w:val="Char Char Char Char Char Char Char"/>
    <w:basedOn w:val="Normal"/>
    <w:rsid w:val="00570C9E"/>
    <w:pPr>
      <w:suppressAutoHyphens w:val="0"/>
      <w:spacing w:line="240" w:lineRule="auto"/>
    </w:pPr>
    <w:rPr>
      <w:rFonts w:ascii="Times New Roman" w:eastAsia="Times New Roman" w:hAnsi="Times New Roman" w:cs="Times New Roman"/>
      <w:color w:val="auto"/>
      <w:sz w:val="24"/>
      <w:szCs w:val="24"/>
      <w:lang w:val="pl-PL" w:eastAsia="pl-PL"/>
    </w:rPr>
  </w:style>
  <w:style w:type="paragraph" w:customStyle="1" w:styleId="xl61">
    <w:name w:val="xl61"/>
    <w:basedOn w:val="Normal"/>
    <w:rsid w:val="00570C9E"/>
    <w:pPr>
      <w:pBdr>
        <w:left w:val="single" w:sz="8" w:space="0" w:color="auto"/>
      </w:pBdr>
      <w:suppressAutoHyphens w:val="0"/>
      <w:spacing w:before="100" w:beforeAutospacing="1" w:after="100" w:afterAutospacing="1" w:line="240" w:lineRule="auto"/>
      <w:jc w:val="both"/>
    </w:pPr>
    <w:rPr>
      <w:rFonts w:ascii="Arial" w:eastAsia="Times New Roman" w:hAnsi="Arial" w:cs="Arial"/>
      <w:color w:val="auto"/>
      <w:sz w:val="24"/>
      <w:szCs w:val="24"/>
      <w:lang w:val="fr-FR" w:eastAsia="fr-FR"/>
    </w:rPr>
  </w:style>
  <w:style w:type="paragraph" w:customStyle="1" w:styleId="xl47">
    <w:name w:val="xl47"/>
    <w:basedOn w:val="Normal"/>
    <w:rsid w:val="00570C9E"/>
    <w:pPr>
      <w:pBdr>
        <w:left w:val="single" w:sz="4" w:space="0" w:color="auto"/>
        <w:bottom w:val="single" w:sz="4" w:space="0" w:color="auto"/>
        <w:right w:val="single" w:sz="4" w:space="0" w:color="auto"/>
      </w:pBdr>
      <w:suppressAutoHyphens w:val="0"/>
      <w:spacing w:before="100" w:after="100" w:line="240" w:lineRule="auto"/>
      <w:jc w:val="center"/>
    </w:pPr>
    <w:rPr>
      <w:rFonts w:ascii="Times New Roman" w:eastAsia="Times New Roman" w:hAnsi="Times New Roman" w:cs="Times New Roman"/>
      <w:color w:val="auto"/>
      <w:sz w:val="24"/>
      <w:szCs w:val="20"/>
      <w:lang w:val="fr-FR" w:eastAsia="ro-RO"/>
    </w:rPr>
  </w:style>
  <w:style w:type="paragraph" w:styleId="BodyText3">
    <w:name w:val="Body Text 3"/>
    <w:basedOn w:val="Normal"/>
    <w:link w:val="BodyText3Char"/>
    <w:rsid w:val="00570C9E"/>
    <w:pPr>
      <w:suppressAutoHyphens w:val="0"/>
      <w:spacing w:line="360" w:lineRule="auto"/>
      <w:jc w:val="both"/>
    </w:pPr>
    <w:rPr>
      <w:rFonts w:ascii="Arial" w:eastAsia="Times New Roman" w:hAnsi="Arial" w:cs="Times New Roman"/>
      <w:color w:val="auto"/>
      <w:szCs w:val="20"/>
      <w:lang w:val="fr-FR" w:eastAsia="fr-FR"/>
    </w:rPr>
  </w:style>
  <w:style w:type="character" w:customStyle="1" w:styleId="BodyText3Char">
    <w:name w:val="Body Text 3 Char"/>
    <w:basedOn w:val="DefaultParagraphFont"/>
    <w:link w:val="BodyText3"/>
    <w:rsid w:val="00570C9E"/>
    <w:rPr>
      <w:rFonts w:ascii="Arial" w:eastAsia="Times New Roman" w:hAnsi="Arial"/>
      <w:sz w:val="22"/>
      <w:lang w:val="fr-FR" w:eastAsia="fr-FR"/>
    </w:rPr>
  </w:style>
  <w:style w:type="paragraph" w:styleId="Subtitle">
    <w:name w:val="Subtitle"/>
    <w:basedOn w:val="Normal"/>
    <w:link w:val="SubtitleChar"/>
    <w:qFormat/>
    <w:rsid w:val="00570C9E"/>
    <w:pPr>
      <w:suppressAutoHyphens w:val="0"/>
      <w:spacing w:line="240" w:lineRule="auto"/>
      <w:jc w:val="center"/>
    </w:pPr>
    <w:rPr>
      <w:rFonts w:ascii="Times New Roman" w:eastAsia="Times New Roman" w:hAnsi="Times New Roman" w:cs="Times New Roman"/>
      <w:b/>
      <w:bCs/>
      <w:color w:val="auto"/>
      <w:sz w:val="24"/>
      <w:szCs w:val="24"/>
      <w:u w:val="single"/>
      <w:lang w:val="fr-FR" w:eastAsia="fr-FR"/>
    </w:rPr>
  </w:style>
  <w:style w:type="character" w:customStyle="1" w:styleId="SubtitleChar">
    <w:name w:val="Subtitle Char"/>
    <w:basedOn w:val="DefaultParagraphFont"/>
    <w:link w:val="Subtitle"/>
    <w:rsid w:val="00570C9E"/>
    <w:rPr>
      <w:rFonts w:eastAsia="Times New Roman"/>
      <w:b/>
      <w:bCs/>
      <w:sz w:val="24"/>
      <w:szCs w:val="24"/>
      <w:u w:val="single"/>
      <w:lang w:val="fr-FR" w:eastAsia="fr-FR"/>
    </w:rPr>
  </w:style>
  <w:style w:type="paragraph" w:styleId="BodyTextIndent">
    <w:name w:val="Body Text Indent"/>
    <w:basedOn w:val="Normal"/>
    <w:link w:val="BodyTextIndentChar"/>
    <w:rsid w:val="00570C9E"/>
    <w:pPr>
      <w:suppressAutoHyphens w:val="0"/>
      <w:spacing w:line="240" w:lineRule="auto"/>
      <w:ind w:firstLine="708"/>
      <w:jc w:val="both"/>
    </w:pPr>
    <w:rPr>
      <w:rFonts w:ascii="Times New Roman" w:eastAsia="Times New Roman" w:hAnsi="Times New Roman" w:cs="Times New Roman"/>
      <w:color w:val="auto"/>
      <w:sz w:val="24"/>
      <w:szCs w:val="24"/>
      <w:lang w:eastAsia="ro-RO"/>
    </w:rPr>
  </w:style>
  <w:style w:type="character" w:customStyle="1" w:styleId="BodyTextIndentChar">
    <w:name w:val="Body Text Indent Char"/>
    <w:basedOn w:val="DefaultParagraphFont"/>
    <w:link w:val="BodyTextIndent"/>
    <w:rsid w:val="00570C9E"/>
    <w:rPr>
      <w:rFonts w:eastAsia="Times New Roman"/>
      <w:sz w:val="24"/>
      <w:szCs w:val="24"/>
      <w:lang w:val="ro-RO" w:eastAsia="ro-RO"/>
    </w:rPr>
  </w:style>
  <w:style w:type="paragraph" w:styleId="BodyTextIndent3">
    <w:name w:val="Body Text Indent 3"/>
    <w:basedOn w:val="Normal"/>
    <w:link w:val="BodyTextIndent3Char"/>
    <w:rsid w:val="00570C9E"/>
    <w:pPr>
      <w:suppressAutoHyphens w:val="0"/>
      <w:spacing w:line="240" w:lineRule="auto"/>
      <w:ind w:left="720" w:hanging="360"/>
    </w:pPr>
    <w:rPr>
      <w:rFonts w:ascii="Times New Roman" w:eastAsia="Times New Roman" w:hAnsi="Times New Roman" w:cs="Times New Roman"/>
      <w:color w:val="auto"/>
      <w:sz w:val="24"/>
      <w:szCs w:val="24"/>
      <w:lang w:eastAsia="en-US"/>
    </w:rPr>
  </w:style>
  <w:style w:type="character" w:customStyle="1" w:styleId="BodyTextIndent3Char">
    <w:name w:val="Body Text Indent 3 Char"/>
    <w:basedOn w:val="DefaultParagraphFont"/>
    <w:link w:val="BodyTextIndent3"/>
    <w:rsid w:val="00570C9E"/>
    <w:rPr>
      <w:rFonts w:eastAsia="Times New Roman"/>
      <w:sz w:val="24"/>
      <w:szCs w:val="24"/>
      <w:lang w:val="ro-RO"/>
    </w:rPr>
  </w:style>
  <w:style w:type="paragraph" w:styleId="BodyTextIndent2">
    <w:name w:val="Body Text Indent 2"/>
    <w:basedOn w:val="Normal"/>
    <w:link w:val="BodyTextIndent2Char"/>
    <w:rsid w:val="00570C9E"/>
    <w:pPr>
      <w:suppressAutoHyphens w:val="0"/>
      <w:spacing w:line="240" w:lineRule="auto"/>
      <w:ind w:left="360"/>
    </w:pPr>
    <w:rPr>
      <w:sz w:val="20"/>
      <w:szCs w:val="20"/>
    </w:rPr>
  </w:style>
  <w:style w:type="character" w:customStyle="1" w:styleId="BodyTextIndent2Char2">
    <w:name w:val="Body Text Indent 2 Char2"/>
    <w:basedOn w:val="DefaultParagraphFont"/>
    <w:uiPriority w:val="99"/>
    <w:semiHidden/>
    <w:rsid w:val="00570C9E"/>
    <w:rPr>
      <w:rFonts w:ascii="Calibri" w:hAnsi="Calibri" w:cs="Calibri"/>
      <w:color w:val="00000A"/>
      <w:sz w:val="22"/>
      <w:szCs w:val="22"/>
      <w:lang w:val="ro-RO" w:eastAsia="zh-CN"/>
    </w:rPr>
  </w:style>
  <w:style w:type="paragraph" w:styleId="BodyText2">
    <w:name w:val="Body Text 2"/>
    <w:basedOn w:val="Normal"/>
    <w:link w:val="BodyText2Char"/>
    <w:rsid w:val="00570C9E"/>
    <w:pPr>
      <w:suppressAutoHyphens w:val="0"/>
      <w:spacing w:line="240" w:lineRule="auto"/>
    </w:pPr>
    <w:rPr>
      <w:sz w:val="20"/>
      <w:szCs w:val="20"/>
    </w:rPr>
  </w:style>
  <w:style w:type="character" w:customStyle="1" w:styleId="BodyText2Char2">
    <w:name w:val="Body Text 2 Char2"/>
    <w:basedOn w:val="DefaultParagraphFont"/>
    <w:uiPriority w:val="99"/>
    <w:semiHidden/>
    <w:rsid w:val="00570C9E"/>
    <w:rPr>
      <w:rFonts w:ascii="Calibri" w:hAnsi="Calibri" w:cs="Calibri"/>
      <w:color w:val="00000A"/>
      <w:sz w:val="22"/>
      <w:szCs w:val="22"/>
      <w:lang w:val="ro-RO" w:eastAsia="zh-CN"/>
    </w:rPr>
  </w:style>
  <w:style w:type="paragraph" w:customStyle="1" w:styleId="Text2">
    <w:name w:val="Text 2"/>
    <w:basedOn w:val="Normal"/>
    <w:rsid w:val="00570C9E"/>
    <w:pPr>
      <w:tabs>
        <w:tab w:val="left" w:pos="2161"/>
      </w:tabs>
      <w:suppressAutoHyphens w:val="0"/>
      <w:spacing w:after="240" w:line="240" w:lineRule="auto"/>
      <w:ind w:left="1202"/>
      <w:jc w:val="both"/>
    </w:pPr>
    <w:rPr>
      <w:rFonts w:ascii="Times New Roman" w:eastAsia="Times New Roman" w:hAnsi="Times New Roman" w:cs="Times New Roman"/>
      <w:color w:val="auto"/>
      <w:sz w:val="24"/>
      <w:szCs w:val="20"/>
      <w:lang w:eastAsia="fr-FR"/>
    </w:rPr>
  </w:style>
  <w:style w:type="paragraph" w:customStyle="1" w:styleId="NumPar1">
    <w:name w:val="NumPar 1"/>
    <w:basedOn w:val="Heading1"/>
    <w:next w:val="Text1"/>
    <w:rsid w:val="00570C9E"/>
    <w:pPr>
      <w:keepNext w:val="0"/>
      <w:numPr>
        <w:numId w:val="0"/>
      </w:numPr>
      <w:tabs>
        <w:tab w:val="num" w:pos="720"/>
      </w:tabs>
      <w:suppressAutoHyphens w:val="0"/>
      <w:spacing w:after="240"/>
      <w:ind w:left="483" w:hanging="483"/>
      <w:jc w:val="both"/>
      <w:outlineLvl w:val="9"/>
    </w:pPr>
    <w:rPr>
      <w:rFonts w:ascii="Times New Roman" w:eastAsia="Times New Roman" w:hAnsi="Times New Roman" w:cs="Times New Roman"/>
      <w:b w:val="0"/>
      <w:bCs w:val="0"/>
      <w:color w:val="auto"/>
      <w:kern w:val="28"/>
      <w:sz w:val="24"/>
      <w:szCs w:val="20"/>
      <w:lang w:eastAsia="fr-FR"/>
    </w:rPr>
  </w:style>
  <w:style w:type="paragraph" w:customStyle="1" w:styleId="Text1">
    <w:name w:val="Text 1"/>
    <w:basedOn w:val="Normal"/>
    <w:rsid w:val="00570C9E"/>
    <w:pPr>
      <w:suppressAutoHyphens w:val="0"/>
      <w:spacing w:after="240" w:line="240" w:lineRule="auto"/>
      <w:ind w:left="482"/>
      <w:jc w:val="both"/>
    </w:pPr>
    <w:rPr>
      <w:rFonts w:ascii="Times New Roman" w:eastAsia="Times New Roman" w:hAnsi="Times New Roman" w:cs="Times New Roman"/>
      <w:color w:val="auto"/>
      <w:sz w:val="24"/>
      <w:szCs w:val="20"/>
      <w:lang w:eastAsia="fr-FR"/>
    </w:rPr>
  </w:style>
  <w:style w:type="paragraph" w:customStyle="1" w:styleId="Application3">
    <w:name w:val="Application3"/>
    <w:basedOn w:val="Normal"/>
    <w:rsid w:val="00570C9E"/>
    <w:pPr>
      <w:widowControl w:val="0"/>
      <w:tabs>
        <w:tab w:val="num" w:pos="360"/>
        <w:tab w:val="right" w:pos="8789"/>
      </w:tabs>
      <w:spacing w:line="240" w:lineRule="auto"/>
      <w:ind w:left="360" w:hanging="360"/>
      <w:jc w:val="both"/>
    </w:pPr>
    <w:rPr>
      <w:rFonts w:ascii="Arial" w:eastAsia="Times New Roman" w:hAnsi="Arial" w:cs="Times New Roman"/>
      <w:b/>
      <w:color w:val="auto"/>
      <w:spacing w:val="-2"/>
      <w:szCs w:val="20"/>
      <w:lang w:eastAsia="fr-FR"/>
    </w:rPr>
  </w:style>
  <w:style w:type="paragraph" w:customStyle="1" w:styleId="xl35">
    <w:name w:val="xl35"/>
    <w:basedOn w:val="Normal"/>
    <w:rsid w:val="00570C9E"/>
    <w:pPr>
      <w:pBdr>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Arial" w:eastAsia="Times New Roman" w:hAnsi="Arial" w:cs="Arial"/>
      <w:b/>
      <w:bCs/>
      <w:color w:val="auto"/>
      <w:sz w:val="24"/>
      <w:szCs w:val="24"/>
      <w:lang w:val="fr-FR" w:eastAsia="fr-FR"/>
    </w:rPr>
  </w:style>
  <w:style w:type="paragraph" w:customStyle="1" w:styleId="SectionTitle">
    <w:name w:val="SectionTitle"/>
    <w:basedOn w:val="Normal"/>
    <w:next w:val="Heading1"/>
    <w:rsid w:val="00570C9E"/>
    <w:pPr>
      <w:keepNext/>
      <w:suppressAutoHyphens w:val="0"/>
      <w:spacing w:after="480" w:line="240" w:lineRule="auto"/>
      <w:jc w:val="center"/>
    </w:pPr>
    <w:rPr>
      <w:rFonts w:ascii="Times New Roman" w:eastAsia="Times New Roman" w:hAnsi="Times New Roman" w:cs="Times New Roman"/>
      <w:b/>
      <w:smallCaps/>
      <w:color w:val="auto"/>
      <w:sz w:val="28"/>
      <w:szCs w:val="20"/>
      <w:lang w:eastAsia="fr-FR"/>
    </w:rPr>
  </w:style>
  <w:style w:type="paragraph" w:customStyle="1" w:styleId="Address">
    <w:name w:val="Address"/>
    <w:basedOn w:val="Normal"/>
    <w:rsid w:val="00570C9E"/>
    <w:pPr>
      <w:suppressAutoHyphens w:val="0"/>
      <w:spacing w:line="240" w:lineRule="auto"/>
    </w:pPr>
    <w:rPr>
      <w:rFonts w:ascii="Times New Roman" w:eastAsia="Times New Roman" w:hAnsi="Times New Roman" w:cs="Times New Roman"/>
      <w:color w:val="auto"/>
      <w:sz w:val="24"/>
      <w:szCs w:val="20"/>
      <w:lang w:eastAsia="fr-FR"/>
    </w:rPr>
  </w:style>
  <w:style w:type="paragraph" w:styleId="PlainText">
    <w:name w:val="Plain Text"/>
    <w:basedOn w:val="Normal"/>
    <w:link w:val="PlainTextChar"/>
    <w:uiPriority w:val="99"/>
    <w:rsid w:val="00570C9E"/>
    <w:pPr>
      <w:suppressAutoHyphens w:val="0"/>
      <w:spacing w:after="240" w:line="240" w:lineRule="auto"/>
      <w:jc w:val="both"/>
    </w:pPr>
    <w:rPr>
      <w:rFonts w:ascii="Courier New" w:eastAsia="Times New Roman" w:hAnsi="Courier New" w:cs="Times New Roman"/>
      <w:color w:val="auto"/>
      <w:sz w:val="20"/>
      <w:szCs w:val="20"/>
      <w:lang w:eastAsia="fr-FR"/>
    </w:rPr>
  </w:style>
  <w:style w:type="character" w:customStyle="1" w:styleId="PlainTextChar">
    <w:name w:val="Plain Text Char"/>
    <w:basedOn w:val="DefaultParagraphFont"/>
    <w:link w:val="PlainText"/>
    <w:uiPriority w:val="99"/>
    <w:rsid w:val="00570C9E"/>
    <w:rPr>
      <w:rFonts w:ascii="Courier New" w:eastAsia="Times New Roman" w:hAnsi="Courier New"/>
      <w:lang w:val="ro-RO" w:eastAsia="fr-FR"/>
    </w:rPr>
  </w:style>
  <w:style w:type="paragraph" w:customStyle="1" w:styleId="text">
    <w:name w:val="text"/>
    <w:basedOn w:val="Normal"/>
    <w:rsid w:val="00570C9E"/>
    <w:pPr>
      <w:suppressAutoHyphens w:val="0"/>
      <w:spacing w:line="240" w:lineRule="auto"/>
    </w:pPr>
    <w:rPr>
      <w:rFonts w:ascii="Times New Roman" w:eastAsia="Times New Roman" w:hAnsi="Times New Roman" w:cs="Times New Roman"/>
      <w:noProof/>
      <w:color w:val="auto"/>
      <w:sz w:val="24"/>
      <w:szCs w:val="24"/>
      <w:lang w:eastAsia="ro-RO"/>
    </w:rPr>
  </w:style>
  <w:style w:type="paragraph" w:customStyle="1" w:styleId="xl33">
    <w:name w:val="xl33"/>
    <w:basedOn w:val="Normal"/>
    <w:rsid w:val="00570C9E"/>
    <w:pPr>
      <w:suppressAutoHyphens w:val="0"/>
      <w:spacing w:before="100" w:beforeAutospacing="1" w:after="100" w:afterAutospacing="1" w:line="240" w:lineRule="auto"/>
    </w:pPr>
    <w:rPr>
      <w:rFonts w:ascii="Arial" w:eastAsia="Arial Unicode MS" w:hAnsi="Arial" w:cs="Arial"/>
      <w:color w:val="auto"/>
      <w:sz w:val="18"/>
      <w:szCs w:val="18"/>
      <w:lang w:eastAsia="en-US"/>
    </w:rPr>
  </w:style>
  <w:style w:type="paragraph" w:customStyle="1" w:styleId="xl34">
    <w:name w:val="xl34"/>
    <w:basedOn w:val="Normal"/>
    <w:rsid w:val="00570C9E"/>
    <w:pPr>
      <w:pBdr>
        <w:left w:val="single" w:sz="4" w:space="0" w:color="auto"/>
        <w:bottom w:val="single" w:sz="4" w:space="0" w:color="auto"/>
        <w:right w:val="single" w:sz="4" w:space="0" w:color="auto"/>
      </w:pBdr>
      <w:suppressAutoHyphens w:val="0"/>
      <w:spacing w:before="100" w:beforeAutospacing="1" w:after="100" w:afterAutospacing="1" w:line="240" w:lineRule="auto"/>
    </w:pPr>
    <w:rPr>
      <w:rFonts w:ascii="Arial" w:eastAsia="Times New Roman" w:hAnsi="Arial" w:cs="Arial"/>
      <w:b/>
      <w:bCs/>
      <w:color w:val="auto"/>
      <w:sz w:val="24"/>
      <w:szCs w:val="24"/>
      <w:lang w:val="fr-FR" w:eastAsia="fr-FR"/>
    </w:rPr>
  </w:style>
  <w:style w:type="paragraph" w:customStyle="1" w:styleId="xl27">
    <w:name w:val="xl27"/>
    <w:basedOn w:val="Normal"/>
    <w:rsid w:val="00570C9E"/>
    <w:pPr>
      <w:suppressAutoHyphens w:val="0"/>
      <w:spacing w:before="100" w:beforeAutospacing="1" w:after="100" w:afterAutospacing="1" w:line="240" w:lineRule="auto"/>
      <w:jc w:val="center"/>
      <w:textAlignment w:val="center"/>
    </w:pPr>
    <w:rPr>
      <w:rFonts w:ascii="Arial Unicode MS" w:eastAsia="Arial Unicode MS" w:hAnsi="Arial Unicode MS" w:cs="Arial Unicode MS"/>
      <w:color w:val="auto"/>
      <w:sz w:val="24"/>
      <w:szCs w:val="24"/>
      <w:lang w:eastAsia="en-US"/>
    </w:rPr>
  </w:style>
  <w:style w:type="paragraph" w:customStyle="1" w:styleId="font0">
    <w:name w:val="font0"/>
    <w:basedOn w:val="Normal"/>
    <w:rsid w:val="00570C9E"/>
    <w:pPr>
      <w:suppressAutoHyphens w:val="0"/>
      <w:spacing w:before="100" w:beforeAutospacing="1" w:after="100" w:afterAutospacing="1" w:line="240" w:lineRule="auto"/>
    </w:pPr>
    <w:rPr>
      <w:rFonts w:ascii="Arial" w:eastAsia="Arial Unicode MS" w:hAnsi="Arial" w:cs="Arial"/>
      <w:color w:val="auto"/>
      <w:sz w:val="20"/>
      <w:szCs w:val="20"/>
      <w:lang w:eastAsia="ro-RO"/>
    </w:rPr>
  </w:style>
  <w:style w:type="paragraph" w:customStyle="1" w:styleId="NormalWeb2">
    <w:name w:val="Normal (Web)2"/>
    <w:basedOn w:val="Normal"/>
    <w:link w:val="NormalWeb2Char"/>
    <w:rsid w:val="00570C9E"/>
    <w:pPr>
      <w:suppressAutoHyphens w:val="0"/>
      <w:spacing w:before="105" w:after="105" w:line="240" w:lineRule="auto"/>
      <w:ind w:left="105" w:right="105"/>
    </w:pPr>
    <w:rPr>
      <w:rFonts w:ascii="Times New Roman" w:eastAsia="Times New Roman" w:hAnsi="Times New Roman" w:cs="Times New Roman"/>
      <w:color w:val="auto"/>
      <w:sz w:val="24"/>
      <w:szCs w:val="24"/>
      <w:lang w:eastAsia="en-US"/>
    </w:rPr>
  </w:style>
  <w:style w:type="character" w:customStyle="1" w:styleId="NormalWeb2Char">
    <w:name w:val="Normal (Web)2 Char"/>
    <w:link w:val="NormalWeb2"/>
    <w:rsid w:val="00570C9E"/>
    <w:rPr>
      <w:rFonts w:eastAsia="Times New Roman"/>
      <w:sz w:val="24"/>
      <w:szCs w:val="24"/>
      <w:lang w:val="ro-RO"/>
    </w:rPr>
  </w:style>
  <w:style w:type="paragraph" w:customStyle="1" w:styleId="normaltableau">
    <w:name w:val="normal_tableau"/>
    <w:basedOn w:val="Normal"/>
    <w:rsid w:val="00570C9E"/>
    <w:pPr>
      <w:suppressAutoHyphens w:val="0"/>
      <w:spacing w:before="120" w:after="120" w:line="240" w:lineRule="auto"/>
      <w:jc w:val="both"/>
    </w:pPr>
    <w:rPr>
      <w:rFonts w:ascii="Optima" w:eastAsia="Times New Roman" w:hAnsi="Optima" w:cs="Times New Roman"/>
      <w:color w:val="auto"/>
      <w:szCs w:val="20"/>
      <w:lang w:val="en-GB" w:eastAsia="en-US"/>
    </w:rPr>
  </w:style>
  <w:style w:type="paragraph" w:customStyle="1" w:styleId="CaracterCharCharCharCharCaracter">
    <w:name w:val="Caracter Char Char Char Char Caracter"/>
    <w:basedOn w:val="Normal"/>
    <w:rsid w:val="00570C9E"/>
    <w:pPr>
      <w:suppressAutoHyphens w:val="0"/>
      <w:spacing w:line="240" w:lineRule="auto"/>
    </w:pPr>
    <w:rPr>
      <w:rFonts w:ascii="Times New Roman" w:eastAsia="Times New Roman" w:hAnsi="Times New Roman" w:cs="Times New Roman"/>
      <w:color w:val="auto"/>
      <w:sz w:val="24"/>
      <w:szCs w:val="24"/>
      <w:lang w:val="pl-PL" w:eastAsia="pl-PL"/>
    </w:rPr>
  </w:style>
  <w:style w:type="paragraph" w:customStyle="1" w:styleId="CharCharCaracterCharCharChar">
    <w:name w:val="Char Char Caracter Char Char Char"/>
    <w:basedOn w:val="Normal"/>
    <w:rsid w:val="00570C9E"/>
    <w:pPr>
      <w:suppressAutoHyphens w:val="0"/>
      <w:spacing w:line="240" w:lineRule="auto"/>
    </w:pPr>
    <w:rPr>
      <w:rFonts w:ascii="Times New Roman" w:eastAsia="Times New Roman" w:hAnsi="Times New Roman" w:cs="Times New Roman"/>
      <w:color w:val="auto"/>
      <w:sz w:val="24"/>
      <w:szCs w:val="24"/>
      <w:lang w:val="pl-PL" w:eastAsia="pl-PL"/>
    </w:rPr>
  </w:style>
  <w:style w:type="character" w:customStyle="1" w:styleId="tpa1">
    <w:name w:val="tpa1"/>
    <w:basedOn w:val="DefaultParagraphFont"/>
    <w:rsid w:val="00570C9E"/>
  </w:style>
  <w:style w:type="paragraph" w:styleId="DocumentMap">
    <w:name w:val="Document Map"/>
    <w:basedOn w:val="Normal"/>
    <w:link w:val="DocumentMapChar"/>
    <w:rsid w:val="00570C9E"/>
    <w:pPr>
      <w:shd w:val="clear" w:color="auto" w:fill="000080"/>
      <w:suppressAutoHyphens w:val="0"/>
      <w:spacing w:line="240" w:lineRule="auto"/>
    </w:pPr>
    <w:rPr>
      <w:rFonts w:ascii="Times New Roman" w:hAnsi="Times New Roman" w:cs="Times New Roman"/>
      <w:sz w:val="2"/>
      <w:szCs w:val="2"/>
    </w:rPr>
  </w:style>
  <w:style w:type="character" w:customStyle="1" w:styleId="DocumentMapChar2">
    <w:name w:val="Document Map Char2"/>
    <w:basedOn w:val="DefaultParagraphFont"/>
    <w:uiPriority w:val="99"/>
    <w:semiHidden/>
    <w:rsid w:val="00570C9E"/>
    <w:rPr>
      <w:rFonts w:ascii="Segoe UI" w:hAnsi="Segoe UI" w:cs="Segoe UI"/>
      <w:color w:val="00000A"/>
      <w:sz w:val="16"/>
      <w:szCs w:val="16"/>
      <w:lang w:val="ro-RO" w:eastAsia="zh-CN"/>
    </w:rPr>
  </w:style>
  <w:style w:type="paragraph" w:customStyle="1" w:styleId="CaracterCharCaracterCharCaracter">
    <w:name w:val="Caracter Char Caracter Char Caracter"/>
    <w:basedOn w:val="Normal"/>
    <w:rsid w:val="00570C9E"/>
    <w:pPr>
      <w:suppressAutoHyphens w:val="0"/>
      <w:spacing w:line="240" w:lineRule="auto"/>
    </w:pPr>
    <w:rPr>
      <w:rFonts w:ascii="Times New Roman" w:eastAsia="Times New Roman" w:hAnsi="Times New Roman" w:cs="Times New Roman"/>
      <w:color w:val="auto"/>
      <w:sz w:val="24"/>
      <w:szCs w:val="24"/>
      <w:lang w:val="pl-PL" w:eastAsia="pl-PL"/>
    </w:rPr>
  </w:style>
  <w:style w:type="paragraph" w:customStyle="1" w:styleId="CharCharCharChar">
    <w:name w:val="Char Char Char Char"/>
    <w:basedOn w:val="Normal"/>
    <w:rsid w:val="00570C9E"/>
    <w:pPr>
      <w:suppressAutoHyphens w:val="0"/>
      <w:spacing w:line="240" w:lineRule="auto"/>
    </w:pPr>
    <w:rPr>
      <w:rFonts w:ascii="Times New Roman" w:eastAsia="Times New Roman" w:hAnsi="Times New Roman" w:cs="Times New Roman"/>
      <w:color w:val="auto"/>
      <w:sz w:val="24"/>
      <w:szCs w:val="24"/>
      <w:lang w:val="pl-PL" w:eastAsia="pl-PL"/>
    </w:rPr>
  </w:style>
  <w:style w:type="paragraph" w:customStyle="1" w:styleId="SubiectComentariu1">
    <w:name w:val="Subiect Comentariu1"/>
    <w:basedOn w:val="CommentText"/>
    <w:next w:val="CommentText"/>
    <w:semiHidden/>
    <w:rsid w:val="00570C9E"/>
    <w:pPr>
      <w:suppressAutoHyphens w:val="0"/>
      <w:spacing w:line="240" w:lineRule="auto"/>
    </w:pPr>
    <w:rPr>
      <w:rFonts w:ascii="Times New Roman" w:eastAsia="Times New Roman" w:hAnsi="Times New Roman" w:cs="Times New Roman"/>
      <w:b/>
      <w:bCs/>
      <w:color w:val="auto"/>
      <w:lang w:eastAsia="en-GB"/>
    </w:rPr>
  </w:style>
  <w:style w:type="character" w:customStyle="1" w:styleId="tli1">
    <w:name w:val="tli1"/>
    <w:basedOn w:val="DefaultParagraphFont"/>
    <w:rsid w:val="00570C9E"/>
  </w:style>
  <w:style w:type="paragraph" w:customStyle="1" w:styleId="DefaultText">
    <w:name w:val="Default Text"/>
    <w:basedOn w:val="Normal"/>
    <w:rsid w:val="00570C9E"/>
    <w:pPr>
      <w:suppressAutoHyphens w:val="0"/>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0"/>
      <w:lang w:eastAsia="en-US"/>
    </w:rPr>
  </w:style>
  <w:style w:type="character" w:customStyle="1" w:styleId="tca1">
    <w:name w:val="tca1"/>
    <w:rsid w:val="00570C9E"/>
    <w:rPr>
      <w:b/>
      <w:bCs/>
      <w:sz w:val="24"/>
      <w:szCs w:val="24"/>
    </w:rPr>
  </w:style>
  <w:style w:type="paragraph" w:customStyle="1" w:styleId="DefaultText1">
    <w:name w:val="Default Text:1"/>
    <w:basedOn w:val="Normal"/>
    <w:rsid w:val="00570C9E"/>
    <w:pPr>
      <w:suppressAutoHyphens w:val="0"/>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0"/>
      <w:lang w:val="en-US" w:eastAsia="en-US"/>
    </w:rPr>
  </w:style>
  <w:style w:type="paragraph" w:customStyle="1" w:styleId="classification">
    <w:name w:val="classification"/>
    <w:basedOn w:val="Normal"/>
    <w:rsid w:val="00570C9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uppressAutoHyphens w:val="0"/>
      <w:spacing w:line="240" w:lineRule="auto"/>
      <w:jc w:val="center"/>
    </w:pPr>
    <w:rPr>
      <w:rFonts w:ascii="Arial" w:eastAsia="Times New Roman" w:hAnsi="Arial" w:cs="Times New Roman"/>
      <w:caps/>
      <w:color w:val="auto"/>
      <w:szCs w:val="20"/>
      <w:lang w:val="en-GB" w:eastAsia="ro-RO"/>
    </w:rPr>
  </w:style>
  <w:style w:type="paragraph" w:customStyle="1" w:styleId="FR1">
    <w:name w:val="FR1"/>
    <w:rsid w:val="00570C9E"/>
    <w:pPr>
      <w:widowControl w:val="0"/>
    </w:pPr>
    <w:rPr>
      <w:rFonts w:ascii="Arial" w:eastAsia="Times New Roman" w:hAnsi="Arial"/>
      <w:b/>
      <w:sz w:val="36"/>
    </w:rPr>
  </w:style>
  <w:style w:type="paragraph" w:customStyle="1" w:styleId="TableText">
    <w:name w:val="Table Text"/>
    <w:basedOn w:val="Normal"/>
    <w:rsid w:val="00570C9E"/>
    <w:pPr>
      <w:tabs>
        <w:tab w:val="decimal" w:pos="0"/>
      </w:tabs>
      <w:suppressAutoHyphens w:val="0"/>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4"/>
      <w:lang w:val="en-US" w:eastAsia="en-US"/>
    </w:rPr>
  </w:style>
  <w:style w:type="paragraph" w:customStyle="1" w:styleId="DefaultText2">
    <w:name w:val="Default Text:2"/>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OutlineNotIndented">
    <w:name w:val="Outline (Not Indented)"/>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OutlineIndented">
    <w:name w:val="Outline (Indented)"/>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NumberList">
    <w:name w:val="Number List"/>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FirstLineIndent">
    <w:name w:val="First Line Indent"/>
    <w:basedOn w:val="Normal"/>
    <w:rsid w:val="00570C9E"/>
    <w:pPr>
      <w:suppressAutoHyphens w:val="0"/>
      <w:spacing w:line="240" w:lineRule="auto"/>
      <w:ind w:firstLine="720"/>
    </w:pPr>
    <w:rPr>
      <w:rFonts w:ascii="Times New Roman" w:eastAsia="Times New Roman" w:hAnsi="Times New Roman" w:cs="Times New Roman"/>
      <w:noProof/>
      <w:color w:val="auto"/>
      <w:sz w:val="24"/>
      <w:szCs w:val="20"/>
      <w:lang w:val="en-US" w:eastAsia="en-US"/>
    </w:rPr>
  </w:style>
  <w:style w:type="paragraph" w:customStyle="1" w:styleId="Bullet2">
    <w:name w:val="Bullet 2"/>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Bullet1">
    <w:name w:val="Bullet 1"/>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BodySingle">
    <w:name w:val="Body Single"/>
    <w:basedOn w:val="Normal"/>
    <w:rsid w:val="00570C9E"/>
    <w:pPr>
      <w:suppressAutoHyphens w:val="0"/>
      <w:spacing w:line="240" w:lineRule="auto"/>
    </w:pPr>
    <w:rPr>
      <w:rFonts w:ascii="Times New Roman" w:eastAsia="Times New Roman" w:hAnsi="Times New Roman" w:cs="Times New Roman"/>
      <w:noProof/>
      <w:color w:val="auto"/>
      <w:sz w:val="24"/>
      <w:szCs w:val="20"/>
      <w:lang w:val="en-US" w:eastAsia="en-US"/>
    </w:rPr>
  </w:style>
  <w:style w:type="paragraph" w:customStyle="1" w:styleId="Annexetitle">
    <w:name w:val="Annexe_title"/>
    <w:basedOn w:val="Heading1"/>
    <w:next w:val="Normal"/>
    <w:autoRedefine/>
    <w:rsid w:val="00570C9E"/>
    <w:pPr>
      <w:keepNext w:val="0"/>
      <w:numPr>
        <w:numId w:val="0"/>
      </w:numPr>
      <w:suppressAutoHyphens w:val="0"/>
      <w:jc w:val="center"/>
      <w:outlineLvl w:val="9"/>
    </w:pPr>
    <w:rPr>
      <w:rFonts w:ascii="Arial" w:eastAsia="Times New Roman" w:hAnsi="Arial" w:cs="Arial"/>
      <w:caps/>
      <w:smallCaps/>
      <w:color w:val="auto"/>
      <w:sz w:val="24"/>
      <w:szCs w:val="24"/>
      <w:lang w:val="fr-FR" w:eastAsia="en-US"/>
    </w:rPr>
  </w:style>
  <w:style w:type="paragraph" w:customStyle="1" w:styleId="oddl-nadpis">
    <w:name w:val="oddíl-nadpis"/>
    <w:basedOn w:val="Normal"/>
    <w:rsid w:val="00570C9E"/>
    <w:pPr>
      <w:keepNext/>
      <w:widowControl w:val="0"/>
      <w:tabs>
        <w:tab w:val="left" w:pos="567"/>
      </w:tabs>
      <w:suppressAutoHyphens w:val="0"/>
      <w:spacing w:before="240" w:line="240" w:lineRule="atLeast"/>
    </w:pPr>
    <w:rPr>
      <w:rFonts w:ascii="Arial" w:eastAsia="Times New Roman" w:hAnsi="Arial" w:cs="Times New Roman"/>
      <w:b/>
      <w:color w:val="auto"/>
      <w:sz w:val="20"/>
      <w:szCs w:val="20"/>
      <w:lang w:val="cs-CZ" w:eastAsia="fr-FR"/>
    </w:rPr>
  </w:style>
  <w:style w:type="character" w:customStyle="1" w:styleId="do1">
    <w:name w:val="do1"/>
    <w:rsid w:val="00570C9E"/>
    <w:rPr>
      <w:b/>
      <w:bCs/>
      <w:sz w:val="26"/>
      <w:szCs w:val="26"/>
    </w:rPr>
  </w:style>
  <w:style w:type="paragraph" w:customStyle="1" w:styleId="Corpodeltesto">
    <w:name w:val="Corpo del testo"/>
    <w:basedOn w:val="Normal"/>
    <w:rsid w:val="00570C9E"/>
    <w:pPr>
      <w:widowControl w:val="0"/>
      <w:suppressAutoHyphens w:val="0"/>
      <w:spacing w:line="240" w:lineRule="auto"/>
      <w:jc w:val="both"/>
    </w:pPr>
    <w:rPr>
      <w:rFonts w:ascii="Arial" w:eastAsia="Times New Roman" w:hAnsi="Arial" w:cs="Times New Roman"/>
      <w:color w:val="auto"/>
      <w:sz w:val="20"/>
      <w:szCs w:val="20"/>
      <w:lang w:val="it-IT" w:eastAsia="ro-RO"/>
    </w:rPr>
  </w:style>
  <w:style w:type="paragraph" w:styleId="Index1">
    <w:name w:val="index 1"/>
    <w:basedOn w:val="Normal"/>
    <w:next w:val="Normal"/>
    <w:autoRedefine/>
    <w:rsid w:val="00570C9E"/>
    <w:pPr>
      <w:suppressAutoHyphens w:val="0"/>
      <w:spacing w:line="240" w:lineRule="auto"/>
      <w:jc w:val="both"/>
    </w:pPr>
    <w:rPr>
      <w:rFonts w:ascii="Times New Roman" w:eastAsia="Times New Roman" w:hAnsi="Times New Roman" w:cs="Times New Roman"/>
      <w:color w:val="auto"/>
      <w:sz w:val="24"/>
      <w:szCs w:val="24"/>
      <w:lang w:eastAsia="en-US"/>
    </w:rPr>
  </w:style>
  <w:style w:type="paragraph" w:customStyle="1" w:styleId="Considrant">
    <w:name w:val="Considérant"/>
    <w:basedOn w:val="Normal"/>
    <w:rsid w:val="00570C9E"/>
    <w:pPr>
      <w:tabs>
        <w:tab w:val="num" w:pos="709"/>
      </w:tabs>
      <w:suppressAutoHyphens w:val="0"/>
      <w:spacing w:before="120" w:after="120" w:line="240" w:lineRule="auto"/>
      <w:ind w:left="709" w:hanging="709"/>
      <w:jc w:val="both"/>
    </w:pPr>
    <w:rPr>
      <w:rFonts w:ascii="Times New Roman" w:eastAsia="Times New Roman" w:hAnsi="Times New Roman" w:cs="Times New Roman"/>
      <w:color w:val="auto"/>
      <w:sz w:val="24"/>
      <w:szCs w:val="20"/>
      <w:lang w:val="en-GB" w:eastAsia="en-GB"/>
    </w:rPr>
  </w:style>
  <w:style w:type="paragraph" w:customStyle="1" w:styleId="xl55">
    <w:name w:val="xl55"/>
    <w:basedOn w:val="Normal"/>
    <w:rsid w:val="00570C9E"/>
    <w:pPr>
      <w:suppressAutoHyphens w:val="0"/>
      <w:spacing w:before="100" w:beforeAutospacing="1" w:after="100" w:afterAutospacing="1" w:line="240" w:lineRule="auto"/>
    </w:pPr>
    <w:rPr>
      <w:rFonts w:ascii="Times New Roman" w:eastAsia="Arial Unicode MS" w:hAnsi="Times New Roman" w:cs="Times New Roman"/>
      <w:b/>
      <w:bCs/>
      <w:color w:val="auto"/>
      <w:sz w:val="24"/>
      <w:szCs w:val="20"/>
      <w:lang w:eastAsia="ro-RO"/>
    </w:rPr>
  </w:style>
  <w:style w:type="character" w:customStyle="1" w:styleId="tax1">
    <w:name w:val="tax1"/>
    <w:rsid w:val="00570C9E"/>
    <w:rPr>
      <w:b/>
      <w:bCs/>
      <w:sz w:val="26"/>
      <w:szCs w:val="26"/>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aracterCaracter2">
    <w:name w:val="Caracter Caracter2"/>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aracterCaracter2CharCharCaracterCaracter">
    <w:name w:val="Caracter Caracter2 Char Char Caracter Caracte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aracterCaracter2CharChar">
    <w:name w:val="Caracter Caracter2 Char Cha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character" w:customStyle="1" w:styleId="li1">
    <w:name w:val="li1"/>
    <w:rsid w:val="00570C9E"/>
    <w:rPr>
      <w:b/>
      <w:bCs/>
      <w:color w:val="8F0000"/>
    </w:rPr>
  </w:style>
  <w:style w:type="character" w:customStyle="1" w:styleId="tsp1">
    <w:name w:val="tsp1"/>
    <w:basedOn w:val="DefaultParagraphFont"/>
    <w:rsid w:val="00570C9E"/>
  </w:style>
  <w:style w:type="paragraph" w:customStyle="1" w:styleId="Normaltableau0">
    <w:name w:val="Normal tableau"/>
    <w:basedOn w:val="Normal"/>
    <w:rsid w:val="00570C9E"/>
    <w:pPr>
      <w:widowControl w:val="0"/>
      <w:suppressAutoHyphens w:val="0"/>
      <w:adjustRightInd w:val="0"/>
      <w:spacing w:line="240" w:lineRule="auto"/>
      <w:jc w:val="both"/>
      <w:textAlignment w:val="baseline"/>
    </w:pPr>
    <w:rPr>
      <w:rFonts w:ascii="Arial" w:eastAsia="Times New Roman" w:hAnsi="Arial" w:cs="Arial"/>
      <w:color w:val="auto"/>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570C9E"/>
    <w:rPr>
      <w:rFonts w:ascii="Times New Roman" w:eastAsia="Times New Roman" w:hAnsi="Times New Roman" w:cs="Times New Roman"/>
      <w:sz w:val="20"/>
      <w:szCs w:val="20"/>
      <w:lang w:val="en-US"/>
    </w:rPr>
  </w:style>
  <w:style w:type="numbering" w:customStyle="1" w:styleId="NoList1">
    <w:name w:val="No List1"/>
    <w:next w:val="NoList"/>
    <w:uiPriority w:val="99"/>
    <w:semiHidden/>
    <w:unhideWhenUsed/>
    <w:rsid w:val="00570C9E"/>
  </w:style>
  <w:style w:type="paragraph" w:customStyle="1" w:styleId="ZCom">
    <w:name w:val="Z_Com"/>
    <w:basedOn w:val="Normal"/>
    <w:next w:val="ZDGName"/>
    <w:rsid w:val="00570C9E"/>
    <w:pPr>
      <w:widowControl w:val="0"/>
      <w:suppressAutoHyphens w:val="0"/>
      <w:autoSpaceDE w:val="0"/>
      <w:autoSpaceDN w:val="0"/>
      <w:spacing w:line="240" w:lineRule="auto"/>
      <w:ind w:right="85"/>
      <w:jc w:val="both"/>
    </w:pPr>
    <w:rPr>
      <w:rFonts w:ascii="Arial" w:eastAsia="Times New Roman" w:hAnsi="Arial" w:cs="Arial"/>
      <w:color w:val="auto"/>
      <w:sz w:val="24"/>
      <w:szCs w:val="24"/>
      <w:lang w:val="en-GB" w:eastAsia="en-GB"/>
    </w:rPr>
  </w:style>
  <w:style w:type="paragraph" w:customStyle="1" w:styleId="ZDGName">
    <w:name w:val="Z_DGName"/>
    <w:basedOn w:val="Normal"/>
    <w:rsid w:val="00570C9E"/>
    <w:pPr>
      <w:widowControl w:val="0"/>
      <w:suppressAutoHyphens w:val="0"/>
      <w:autoSpaceDE w:val="0"/>
      <w:autoSpaceDN w:val="0"/>
      <w:spacing w:line="240" w:lineRule="auto"/>
      <w:ind w:right="85"/>
    </w:pPr>
    <w:rPr>
      <w:rFonts w:ascii="Arial" w:eastAsia="Times New Roman" w:hAnsi="Arial" w:cs="Arial"/>
      <w:color w:val="auto"/>
      <w:sz w:val="16"/>
      <w:szCs w:val="16"/>
      <w:lang w:val="en-GB" w:eastAsia="en-GB"/>
    </w:rPr>
  </w:style>
  <w:style w:type="paragraph" w:styleId="Date">
    <w:name w:val="Date"/>
    <w:basedOn w:val="Normal"/>
    <w:next w:val="References"/>
    <w:link w:val="DateChar"/>
    <w:rsid w:val="00570C9E"/>
    <w:pPr>
      <w:suppressAutoHyphens w:val="0"/>
      <w:spacing w:line="240" w:lineRule="auto"/>
      <w:ind w:left="5103" w:right="-567"/>
    </w:pPr>
    <w:rPr>
      <w:rFonts w:ascii="Times New Roman" w:eastAsia="Times New Roman" w:hAnsi="Times New Roman" w:cs="Times New Roman"/>
      <w:color w:val="auto"/>
      <w:sz w:val="24"/>
      <w:szCs w:val="20"/>
      <w:lang w:val="en-GB" w:eastAsia="en-US"/>
    </w:rPr>
  </w:style>
  <w:style w:type="character" w:customStyle="1" w:styleId="DateChar">
    <w:name w:val="Date Char"/>
    <w:basedOn w:val="DefaultParagraphFont"/>
    <w:link w:val="Date"/>
    <w:rsid w:val="00570C9E"/>
    <w:rPr>
      <w:rFonts w:eastAsia="Times New Roman"/>
      <w:sz w:val="24"/>
      <w:lang w:val="en-GB"/>
    </w:rPr>
  </w:style>
  <w:style w:type="paragraph" w:customStyle="1" w:styleId="References">
    <w:name w:val="References"/>
    <w:basedOn w:val="Normal"/>
    <w:next w:val="Normal"/>
    <w:rsid w:val="00570C9E"/>
    <w:pPr>
      <w:suppressAutoHyphens w:val="0"/>
      <w:spacing w:after="240" w:line="240" w:lineRule="auto"/>
      <w:ind w:left="5103"/>
    </w:pPr>
    <w:rPr>
      <w:rFonts w:ascii="Times New Roman" w:eastAsia="Times New Roman" w:hAnsi="Times New Roman" w:cs="Times New Roman"/>
      <w:color w:val="auto"/>
      <w:sz w:val="20"/>
      <w:szCs w:val="20"/>
      <w:lang w:val="en-GB" w:eastAsia="en-US"/>
    </w:rPr>
  </w:style>
  <w:style w:type="numbering" w:customStyle="1" w:styleId="NoList2">
    <w:name w:val="No List2"/>
    <w:next w:val="NoList"/>
    <w:uiPriority w:val="99"/>
    <w:semiHidden/>
    <w:unhideWhenUsed/>
    <w:rsid w:val="00570C9E"/>
  </w:style>
  <w:style w:type="numbering" w:customStyle="1" w:styleId="NoList3">
    <w:name w:val="No List3"/>
    <w:next w:val="NoList"/>
    <w:uiPriority w:val="99"/>
    <w:semiHidden/>
    <w:unhideWhenUsed/>
    <w:rsid w:val="00570C9E"/>
  </w:style>
  <w:style w:type="numbering" w:customStyle="1" w:styleId="NoList4">
    <w:name w:val="No List4"/>
    <w:next w:val="NoList"/>
    <w:uiPriority w:val="99"/>
    <w:semiHidden/>
    <w:unhideWhenUsed/>
    <w:rsid w:val="00570C9E"/>
  </w:style>
  <w:style w:type="numbering" w:customStyle="1" w:styleId="NoList5">
    <w:name w:val="No List5"/>
    <w:next w:val="NoList"/>
    <w:uiPriority w:val="99"/>
    <w:semiHidden/>
    <w:unhideWhenUsed/>
    <w:rsid w:val="00570C9E"/>
  </w:style>
  <w:style w:type="numbering" w:customStyle="1" w:styleId="NoList6">
    <w:name w:val="No List6"/>
    <w:next w:val="NoList"/>
    <w:uiPriority w:val="99"/>
    <w:semiHidden/>
    <w:unhideWhenUsed/>
    <w:rsid w:val="00570C9E"/>
  </w:style>
  <w:style w:type="character" w:customStyle="1" w:styleId="Glava-napisChar">
    <w:name w:val="Glava - napis Char"/>
    <w:aliases w:val="Glava - napis Char1"/>
    <w:rsid w:val="00570C9E"/>
    <w:rPr>
      <w:rFonts w:ascii="Times New Roman" w:eastAsia="Times New Roman" w:hAnsi="Times New Roman"/>
      <w:sz w:val="24"/>
      <w:szCs w:val="24"/>
      <w:lang w:val="fr-FR" w:eastAsia="fr-FR"/>
    </w:rPr>
  </w:style>
  <w:style w:type="character" w:customStyle="1" w:styleId="BodyTextIndentChar1">
    <w:name w:val="Body Text Indent Char1"/>
    <w:uiPriority w:val="99"/>
    <w:semiHidden/>
    <w:rsid w:val="00570C9E"/>
    <w:rPr>
      <w:rFonts w:ascii="Times New Roman" w:eastAsia="Times New Roman" w:hAnsi="Times New Roman"/>
      <w:sz w:val="24"/>
      <w:szCs w:val="24"/>
    </w:rPr>
  </w:style>
  <w:style w:type="character" w:customStyle="1" w:styleId="BodyTextIndent3Char1">
    <w:name w:val="Body Text Indent 3 Char1"/>
    <w:uiPriority w:val="99"/>
    <w:semiHidden/>
    <w:rsid w:val="00570C9E"/>
    <w:rPr>
      <w:rFonts w:ascii="Times New Roman" w:eastAsia="Times New Roman" w:hAnsi="Times New Roman"/>
      <w:sz w:val="16"/>
      <w:szCs w:val="16"/>
    </w:rPr>
  </w:style>
  <w:style w:type="paragraph" w:customStyle="1" w:styleId="CaracterCaracter5CharCharCaracterCaracter">
    <w:name w:val="Caracter Caracter5 Char Char Caracter Caracte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ZchnZchnCharCharChar">
    <w:name w:val="Zchn Zchn Char Char Cha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character" w:customStyle="1" w:styleId="tpt1">
    <w:name w:val="tpt1"/>
    <w:rsid w:val="00570C9E"/>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570C9E"/>
    <w:pPr>
      <w:widowControl w:val="0"/>
      <w:suppressAutoHyphens w:val="0"/>
      <w:adjustRightInd w:val="0"/>
      <w:spacing w:line="240" w:lineRule="auto"/>
      <w:jc w:val="both"/>
      <w:textAlignment w:val="baseline"/>
    </w:pPr>
    <w:rPr>
      <w:rFonts w:ascii="Times New Roman" w:eastAsia="Times New Roman" w:hAnsi="Times New Roman" w:cs="Times New Roman"/>
      <w:color w:val="auto"/>
      <w:sz w:val="24"/>
      <w:szCs w:val="24"/>
      <w:lang w:val="pl-PL" w:eastAsia="pl-PL"/>
    </w:rPr>
  </w:style>
  <w:style w:type="paragraph" w:customStyle="1" w:styleId="msolistparagraph0">
    <w:name w:val="msolistparagraph"/>
    <w:basedOn w:val="Normal"/>
    <w:rsid w:val="00570C9E"/>
    <w:pPr>
      <w:suppressAutoHyphens w:val="0"/>
      <w:spacing w:line="240" w:lineRule="auto"/>
      <w:ind w:left="720"/>
    </w:pPr>
    <w:rPr>
      <w:rFonts w:eastAsia="Times New Roman" w:cs="Times New Roman"/>
      <w:color w:val="auto"/>
      <w:lang w:eastAsia="ro-RO"/>
    </w:rPr>
  </w:style>
  <w:style w:type="numbering" w:customStyle="1" w:styleId="NoList7">
    <w:name w:val="No List7"/>
    <w:next w:val="NoList"/>
    <w:uiPriority w:val="99"/>
    <w:semiHidden/>
    <w:unhideWhenUsed/>
    <w:rsid w:val="00570C9E"/>
  </w:style>
  <w:style w:type="table" w:customStyle="1" w:styleId="TableGrid3">
    <w:name w:val="Table Grid3"/>
    <w:basedOn w:val="TableNormal"/>
    <w:next w:val="TableGrid"/>
    <w:rsid w:val="00570C9E"/>
    <w:rPr>
      <w:rFonts w:eastAsia="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570C9E"/>
  </w:style>
  <w:style w:type="table" w:customStyle="1" w:styleId="TableGrid4">
    <w:name w:val="Table Grid4"/>
    <w:basedOn w:val="TableNormal"/>
    <w:next w:val="TableGrid"/>
    <w:rsid w:val="00570C9E"/>
    <w:rPr>
      <w:rFonts w:eastAsia="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570C9E"/>
    <w:rPr>
      <w:b/>
      <w:bCs/>
      <w:color w:val="0000AF"/>
      <w:sz w:val="22"/>
      <w:szCs w:val="22"/>
    </w:rPr>
  </w:style>
  <w:style w:type="character" w:customStyle="1" w:styleId="tar1">
    <w:name w:val="tar1"/>
    <w:rsid w:val="00570C9E"/>
    <w:rPr>
      <w:b/>
      <w:bCs/>
      <w:sz w:val="22"/>
      <w:szCs w:val="22"/>
    </w:rPr>
  </w:style>
  <w:style w:type="character" w:customStyle="1" w:styleId="al1">
    <w:name w:val="al1"/>
    <w:rsid w:val="00570C9E"/>
    <w:rPr>
      <w:b/>
      <w:bCs/>
      <w:color w:val="008F00"/>
    </w:rPr>
  </w:style>
  <w:style w:type="paragraph" w:customStyle="1" w:styleId="Head2-Alin">
    <w:name w:val="Head2-Alin"/>
    <w:basedOn w:val="Normal"/>
    <w:rsid w:val="00570C9E"/>
    <w:pPr>
      <w:numPr>
        <w:ilvl w:val="1"/>
      </w:numPr>
      <w:tabs>
        <w:tab w:val="num" w:pos="502"/>
        <w:tab w:val="num" w:pos="2880"/>
      </w:tabs>
      <w:suppressAutoHyphens w:val="0"/>
      <w:spacing w:before="120" w:after="120" w:line="240" w:lineRule="auto"/>
      <w:ind w:left="502" w:hanging="360"/>
      <w:jc w:val="both"/>
    </w:pPr>
    <w:rPr>
      <w:rFonts w:ascii="Trebuchet MS" w:eastAsia="Times New Roman" w:hAnsi="Trebuchet MS" w:cs="Times New Roman"/>
      <w:color w:val="auto"/>
      <w:sz w:val="20"/>
      <w:szCs w:val="24"/>
      <w:lang w:eastAsia="en-US"/>
    </w:rPr>
  </w:style>
  <w:style w:type="character" w:customStyle="1" w:styleId="ListParagraphChar1">
    <w:name w:val="List Paragraph Char1"/>
    <w:aliases w:val="List1 Char1,body 2 Char1,List Paragraph11 Char1,Listă colorată - Accentuare 11 Char1,Bullet Char1,Citation List Char1,Forth level Char1,numbered list Char1,2 Char1,OBC Bullet Char1,Normal 1 Char,Task Body Char,Paragrafo elenco Char"/>
    <w:link w:val="ListParagraph"/>
    <w:uiPriority w:val="1"/>
    <w:qFormat/>
    <w:locked/>
    <w:rsid w:val="007C78ED"/>
    <w:rPr>
      <w:rFonts w:ascii="Calibri" w:hAnsi="Calibri" w:cs="Calibri"/>
      <w:color w:val="00000A"/>
      <w:sz w:val="22"/>
      <w:szCs w:val="22"/>
      <w:lang w:val="ro-RO" w:eastAsia="zh-CN"/>
    </w:rPr>
  </w:style>
  <w:style w:type="character" w:customStyle="1" w:styleId="salnttl">
    <w:name w:val="s_aln_ttl"/>
    <w:basedOn w:val="DefaultParagraphFont"/>
    <w:rsid w:val="00597715"/>
  </w:style>
  <w:style w:type="character" w:customStyle="1" w:styleId="salnbdy">
    <w:name w:val="s_aln_bdy"/>
    <w:basedOn w:val="DefaultParagraphFont"/>
    <w:rsid w:val="00597715"/>
  </w:style>
  <w:style w:type="character" w:customStyle="1" w:styleId="spctttl">
    <w:name w:val="s_pct_ttl"/>
    <w:basedOn w:val="DefaultParagraphFont"/>
    <w:rsid w:val="00597715"/>
  </w:style>
  <w:style w:type="character" w:customStyle="1" w:styleId="spctbdy">
    <w:name w:val="s_pct_bdy"/>
    <w:basedOn w:val="DefaultParagraphFont"/>
    <w:rsid w:val="00597715"/>
  </w:style>
  <w:style w:type="character" w:customStyle="1" w:styleId="def">
    <w:name w:val="def"/>
    <w:basedOn w:val="DefaultParagraphFont"/>
    <w:rsid w:val="00345616"/>
  </w:style>
  <w:style w:type="character" w:customStyle="1" w:styleId="sden">
    <w:name w:val="s_den"/>
    <w:basedOn w:val="DefaultParagraphFont"/>
    <w:rsid w:val="00BB5180"/>
  </w:style>
  <w:style w:type="character" w:customStyle="1" w:styleId="shdr">
    <w:name w:val="s_hdr"/>
    <w:basedOn w:val="DefaultParagraphFont"/>
    <w:rsid w:val="00BB5180"/>
  </w:style>
  <w:style w:type="paragraph" w:styleId="EndnoteText">
    <w:name w:val="endnote text"/>
    <w:basedOn w:val="Normal"/>
    <w:link w:val="EndnoteTextChar"/>
    <w:uiPriority w:val="99"/>
    <w:semiHidden/>
    <w:unhideWhenUsed/>
    <w:rsid w:val="00CC7B52"/>
    <w:pPr>
      <w:spacing w:line="240" w:lineRule="auto"/>
    </w:pPr>
    <w:rPr>
      <w:sz w:val="20"/>
      <w:szCs w:val="20"/>
    </w:rPr>
  </w:style>
  <w:style w:type="character" w:customStyle="1" w:styleId="EndnoteTextChar">
    <w:name w:val="Endnote Text Char"/>
    <w:basedOn w:val="DefaultParagraphFont"/>
    <w:link w:val="EndnoteText"/>
    <w:uiPriority w:val="99"/>
    <w:semiHidden/>
    <w:rsid w:val="00CC7B52"/>
    <w:rPr>
      <w:rFonts w:ascii="Calibri" w:hAnsi="Calibri" w:cs="Calibri"/>
      <w:color w:val="00000A"/>
      <w:lang w:val="ro-RO" w:eastAsia="zh-CN"/>
    </w:rPr>
  </w:style>
  <w:style w:type="character" w:styleId="EndnoteReference">
    <w:name w:val="endnote reference"/>
    <w:basedOn w:val="DefaultParagraphFont"/>
    <w:uiPriority w:val="99"/>
    <w:semiHidden/>
    <w:unhideWhenUsed/>
    <w:rsid w:val="00CC7B52"/>
    <w:rPr>
      <w:vertAlign w:val="superscript"/>
    </w:rPr>
  </w:style>
  <w:style w:type="paragraph" w:customStyle="1" w:styleId="p1">
    <w:name w:val="p1"/>
    <w:basedOn w:val="Normal"/>
    <w:rsid w:val="00C528B9"/>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67665">
      <w:bodyDiv w:val="1"/>
      <w:marLeft w:val="0"/>
      <w:marRight w:val="0"/>
      <w:marTop w:val="0"/>
      <w:marBottom w:val="0"/>
      <w:divBdr>
        <w:top w:val="none" w:sz="0" w:space="0" w:color="auto"/>
        <w:left w:val="none" w:sz="0" w:space="0" w:color="auto"/>
        <w:bottom w:val="none" w:sz="0" w:space="0" w:color="auto"/>
        <w:right w:val="none" w:sz="0" w:space="0" w:color="auto"/>
      </w:divBdr>
    </w:div>
    <w:div w:id="240484258">
      <w:bodyDiv w:val="1"/>
      <w:marLeft w:val="0"/>
      <w:marRight w:val="0"/>
      <w:marTop w:val="0"/>
      <w:marBottom w:val="0"/>
      <w:divBdr>
        <w:top w:val="none" w:sz="0" w:space="0" w:color="auto"/>
        <w:left w:val="none" w:sz="0" w:space="0" w:color="auto"/>
        <w:bottom w:val="none" w:sz="0" w:space="0" w:color="auto"/>
        <w:right w:val="none" w:sz="0" w:space="0" w:color="auto"/>
      </w:divBdr>
    </w:div>
    <w:div w:id="460271397">
      <w:bodyDiv w:val="1"/>
      <w:marLeft w:val="0"/>
      <w:marRight w:val="0"/>
      <w:marTop w:val="0"/>
      <w:marBottom w:val="0"/>
      <w:divBdr>
        <w:top w:val="none" w:sz="0" w:space="0" w:color="auto"/>
        <w:left w:val="none" w:sz="0" w:space="0" w:color="auto"/>
        <w:bottom w:val="none" w:sz="0" w:space="0" w:color="auto"/>
        <w:right w:val="none" w:sz="0" w:space="0" w:color="auto"/>
      </w:divBdr>
    </w:div>
    <w:div w:id="515576580">
      <w:bodyDiv w:val="1"/>
      <w:marLeft w:val="0"/>
      <w:marRight w:val="0"/>
      <w:marTop w:val="0"/>
      <w:marBottom w:val="0"/>
      <w:divBdr>
        <w:top w:val="none" w:sz="0" w:space="0" w:color="auto"/>
        <w:left w:val="none" w:sz="0" w:space="0" w:color="auto"/>
        <w:bottom w:val="none" w:sz="0" w:space="0" w:color="auto"/>
        <w:right w:val="none" w:sz="0" w:space="0" w:color="auto"/>
      </w:divBdr>
    </w:div>
    <w:div w:id="535049792">
      <w:bodyDiv w:val="1"/>
      <w:marLeft w:val="0"/>
      <w:marRight w:val="0"/>
      <w:marTop w:val="0"/>
      <w:marBottom w:val="0"/>
      <w:divBdr>
        <w:top w:val="none" w:sz="0" w:space="0" w:color="auto"/>
        <w:left w:val="none" w:sz="0" w:space="0" w:color="auto"/>
        <w:bottom w:val="none" w:sz="0" w:space="0" w:color="auto"/>
        <w:right w:val="none" w:sz="0" w:space="0" w:color="auto"/>
      </w:divBdr>
    </w:div>
    <w:div w:id="771319979">
      <w:bodyDiv w:val="1"/>
      <w:marLeft w:val="0"/>
      <w:marRight w:val="0"/>
      <w:marTop w:val="0"/>
      <w:marBottom w:val="0"/>
      <w:divBdr>
        <w:top w:val="none" w:sz="0" w:space="0" w:color="auto"/>
        <w:left w:val="none" w:sz="0" w:space="0" w:color="auto"/>
        <w:bottom w:val="none" w:sz="0" w:space="0" w:color="auto"/>
        <w:right w:val="none" w:sz="0" w:space="0" w:color="auto"/>
      </w:divBdr>
    </w:div>
    <w:div w:id="986475877">
      <w:bodyDiv w:val="1"/>
      <w:marLeft w:val="0"/>
      <w:marRight w:val="0"/>
      <w:marTop w:val="0"/>
      <w:marBottom w:val="0"/>
      <w:divBdr>
        <w:top w:val="none" w:sz="0" w:space="0" w:color="auto"/>
        <w:left w:val="none" w:sz="0" w:space="0" w:color="auto"/>
        <w:bottom w:val="none" w:sz="0" w:space="0" w:color="auto"/>
        <w:right w:val="none" w:sz="0" w:space="0" w:color="auto"/>
      </w:divBdr>
    </w:div>
    <w:div w:id="1063720805">
      <w:bodyDiv w:val="1"/>
      <w:marLeft w:val="0"/>
      <w:marRight w:val="0"/>
      <w:marTop w:val="0"/>
      <w:marBottom w:val="0"/>
      <w:divBdr>
        <w:top w:val="none" w:sz="0" w:space="0" w:color="auto"/>
        <w:left w:val="none" w:sz="0" w:space="0" w:color="auto"/>
        <w:bottom w:val="none" w:sz="0" w:space="0" w:color="auto"/>
        <w:right w:val="none" w:sz="0" w:space="0" w:color="auto"/>
      </w:divBdr>
    </w:div>
    <w:div w:id="1148479349">
      <w:bodyDiv w:val="1"/>
      <w:marLeft w:val="0"/>
      <w:marRight w:val="0"/>
      <w:marTop w:val="0"/>
      <w:marBottom w:val="0"/>
      <w:divBdr>
        <w:top w:val="none" w:sz="0" w:space="0" w:color="auto"/>
        <w:left w:val="none" w:sz="0" w:space="0" w:color="auto"/>
        <w:bottom w:val="none" w:sz="0" w:space="0" w:color="auto"/>
        <w:right w:val="none" w:sz="0" w:space="0" w:color="auto"/>
      </w:divBdr>
    </w:div>
    <w:div w:id="1447697450">
      <w:bodyDiv w:val="1"/>
      <w:marLeft w:val="0"/>
      <w:marRight w:val="0"/>
      <w:marTop w:val="0"/>
      <w:marBottom w:val="0"/>
      <w:divBdr>
        <w:top w:val="none" w:sz="0" w:space="0" w:color="auto"/>
        <w:left w:val="none" w:sz="0" w:space="0" w:color="auto"/>
        <w:bottom w:val="none" w:sz="0" w:space="0" w:color="auto"/>
        <w:right w:val="none" w:sz="0" w:space="0" w:color="auto"/>
      </w:divBdr>
    </w:div>
    <w:div w:id="1510832581">
      <w:bodyDiv w:val="1"/>
      <w:marLeft w:val="0"/>
      <w:marRight w:val="0"/>
      <w:marTop w:val="0"/>
      <w:marBottom w:val="0"/>
      <w:divBdr>
        <w:top w:val="none" w:sz="0" w:space="0" w:color="auto"/>
        <w:left w:val="none" w:sz="0" w:space="0" w:color="auto"/>
        <w:bottom w:val="none" w:sz="0" w:space="0" w:color="auto"/>
        <w:right w:val="none" w:sz="0" w:space="0" w:color="auto"/>
      </w:divBdr>
    </w:div>
    <w:div w:id="1559316610">
      <w:bodyDiv w:val="1"/>
      <w:marLeft w:val="0"/>
      <w:marRight w:val="0"/>
      <w:marTop w:val="0"/>
      <w:marBottom w:val="0"/>
      <w:divBdr>
        <w:top w:val="none" w:sz="0" w:space="0" w:color="auto"/>
        <w:left w:val="none" w:sz="0" w:space="0" w:color="auto"/>
        <w:bottom w:val="none" w:sz="0" w:space="0" w:color="auto"/>
        <w:right w:val="none" w:sz="0" w:space="0" w:color="auto"/>
      </w:divBdr>
    </w:div>
    <w:div w:id="1593706116">
      <w:bodyDiv w:val="1"/>
      <w:marLeft w:val="0"/>
      <w:marRight w:val="0"/>
      <w:marTop w:val="0"/>
      <w:marBottom w:val="0"/>
      <w:divBdr>
        <w:top w:val="none" w:sz="0" w:space="0" w:color="auto"/>
        <w:left w:val="none" w:sz="0" w:space="0" w:color="auto"/>
        <w:bottom w:val="none" w:sz="0" w:space="0" w:color="auto"/>
        <w:right w:val="none" w:sz="0" w:space="0" w:color="auto"/>
      </w:divBdr>
    </w:div>
    <w:div w:id="1605845745">
      <w:bodyDiv w:val="1"/>
      <w:marLeft w:val="0"/>
      <w:marRight w:val="0"/>
      <w:marTop w:val="0"/>
      <w:marBottom w:val="0"/>
      <w:divBdr>
        <w:top w:val="none" w:sz="0" w:space="0" w:color="auto"/>
        <w:left w:val="none" w:sz="0" w:space="0" w:color="auto"/>
        <w:bottom w:val="none" w:sz="0" w:space="0" w:color="auto"/>
        <w:right w:val="none" w:sz="0" w:space="0" w:color="auto"/>
      </w:divBdr>
    </w:div>
    <w:div w:id="1695108054">
      <w:bodyDiv w:val="1"/>
      <w:marLeft w:val="0"/>
      <w:marRight w:val="0"/>
      <w:marTop w:val="0"/>
      <w:marBottom w:val="0"/>
      <w:divBdr>
        <w:top w:val="none" w:sz="0" w:space="0" w:color="auto"/>
        <w:left w:val="none" w:sz="0" w:space="0" w:color="auto"/>
        <w:bottom w:val="none" w:sz="0" w:space="0" w:color="auto"/>
        <w:right w:val="none" w:sz="0" w:space="0" w:color="auto"/>
      </w:divBdr>
    </w:div>
    <w:div w:id="1728798258">
      <w:bodyDiv w:val="1"/>
      <w:marLeft w:val="0"/>
      <w:marRight w:val="0"/>
      <w:marTop w:val="0"/>
      <w:marBottom w:val="0"/>
      <w:divBdr>
        <w:top w:val="none" w:sz="0" w:space="0" w:color="auto"/>
        <w:left w:val="none" w:sz="0" w:space="0" w:color="auto"/>
        <w:bottom w:val="none" w:sz="0" w:space="0" w:color="auto"/>
        <w:right w:val="none" w:sz="0" w:space="0" w:color="auto"/>
      </w:divBdr>
    </w:div>
    <w:div w:id="1814565133">
      <w:bodyDiv w:val="1"/>
      <w:marLeft w:val="0"/>
      <w:marRight w:val="0"/>
      <w:marTop w:val="0"/>
      <w:marBottom w:val="0"/>
      <w:divBdr>
        <w:top w:val="none" w:sz="0" w:space="0" w:color="auto"/>
        <w:left w:val="none" w:sz="0" w:space="0" w:color="auto"/>
        <w:bottom w:val="none" w:sz="0" w:space="0" w:color="auto"/>
        <w:right w:val="none" w:sz="0" w:space="0" w:color="auto"/>
      </w:divBdr>
    </w:div>
    <w:div w:id="1846818645">
      <w:bodyDiv w:val="1"/>
      <w:marLeft w:val="0"/>
      <w:marRight w:val="0"/>
      <w:marTop w:val="0"/>
      <w:marBottom w:val="0"/>
      <w:divBdr>
        <w:top w:val="none" w:sz="0" w:space="0" w:color="auto"/>
        <w:left w:val="none" w:sz="0" w:space="0" w:color="auto"/>
        <w:bottom w:val="none" w:sz="0" w:space="0" w:color="auto"/>
        <w:right w:val="none" w:sz="0" w:space="0" w:color="auto"/>
      </w:divBdr>
    </w:div>
    <w:div w:id="203738717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source=web&amp;rct=j&amp;url=https://legislatie.just.ro/public/DetaliiDocument/271276&amp;ved=2ahUKEwjY5d6c-reTAxVAhf0HHepRO4QQy_kOegYIAQgEEAE&amp;authuser=1&amp;opi=89978449&amp;cd&amp;psig=AOvVaw0Q8_fVFSMX9w1S9Je9vhP8&amp;ust=177442173903200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url?sa=i&amp;source=web&amp;rct=j&amp;url=https://legislatie.just.ro/public/DetaliiDocument/271276&amp;ved=2ahUKEwjY5d6c-reTAxVAhf0HHepRO4QQy_kOegYIAQgEEAE&amp;authuser=1&amp;opi=89978449&amp;cd&amp;psig=AOvVaw0Q8_fVFSMX9w1S9Je9vhP8&amp;ust=1774421739032000"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modernisationfund.e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modernisationfund.eu/" TargetMode="External"/><Relationship Id="rId2" Type="http://schemas.openxmlformats.org/officeDocument/2006/relationships/hyperlink" Target="http://www.afir.ro" TargetMode="External"/><Relationship Id="rId1" Type="http://schemas.openxmlformats.org/officeDocument/2006/relationships/hyperlink" Target="http://www.madr.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7" Type="http://schemas.openxmlformats.org/officeDocument/2006/relationships/image" Target="media/image4.png"/><Relationship Id="rId2" Type="http://schemas.openxmlformats.org/officeDocument/2006/relationships/image" Target="media/image4.jpeg"/><Relationship Id="rId1" Type="http://schemas.openxmlformats.org/officeDocument/2006/relationships/image" Target="media/image3.png"/><Relationship Id="rId6" Type="http://schemas.openxmlformats.org/officeDocument/2006/relationships/image" Target="media/image3.jpeg"/><Relationship Id="rId5" Type="http://schemas.openxmlformats.org/officeDocument/2006/relationships/image" Target="media/image7.jpe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D11C4-B64D-46BF-B799-48D691D3E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2805</Words>
  <Characters>15992</Characters>
  <Application>Microsoft Office Word</Application>
  <DocSecurity>0</DocSecurity>
  <Lines>133</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18760</CharactersWithSpaces>
  <SharedDoc>false</SharedDoc>
  <HLinks>
    <vt:vector size="270" baseType="variant">
      <vt:variant>
        <vt:i4>5111872</vt:i4>
      </vt:variant>
      <vt:variant>
        <vt:i4>201</vt:i4>
      </vt:variant>
      <vt:variant>
        <vt:i4>0</vt:i4>
      </vt:variant>
      <vt:variant>
        <vt:i4>5</vt:i4>
      </vt:variant>
      <vt:variant>
        <vt:lpwstr>https://modernisationfund.eu/</vt:lpwstr>
      </vt:variant>
      <vt:variant>
        <vt:lpwstr/>
      </vt:variant>
      <vt:variant>
        <vt:i4>5111872</vt:i4>
      </vt:variant>
      <vt:variant>
        <vt:i4>198</vt:i4>
      </vt:variant>
      <vt:variant>
        <vt:i4>0</vt:i4>
      </vt:variant>
      <vt:variant>
        <vt:i4>5</vt:i4>
      </vt:variant>
      <vt:variant>
        <vt:lpwstr>https://modernisationfund.eu/</vt:lpwstr>
      </vt:variant>
      <vt:variant>
        <vt:lpwstr/>
      </vt:variant>
      <vt:variant>
        <vt:i4>6750260</vt:i4>
      </vt:variant>
      <vt:variant>
        <vt:i4>195</vt:i4>
      </vt:variant>
      <vt:variant>
        <vt:i4>0</vt:i4>
      </vt:variant>
      <vt:variant>
        <vt:i4>5</vt:i4>
      </vt:variant>
      <vt:variant>
        <vt:lpwstr>https://eidas.ec.europa.eu/efda/tl-browser/</vt:lpwstr>
      </vt:variant>
      <vt:variant>
        <vt:lpwstr>/screen/home</vt:lpwstr>
      </vt:variant>
      <vt:variant>
        <vt:i4>6422582</vt:i4>
      </vt:variant>
      <vt:variant>
        <vt:i4>192</vt:i4>
      </vt:variant>
      <vt:variant>
        <vt:i4>0</vt:i4>
      </vt:variant>
      <vt:variant>
        <vt:i4>5</vt:i4>
      </vt:variant>
      <vt:variant>
        <vt:lpwstr>http://www.afir.ro/</vt:lpwstr>
      </vt:variant>
      <vt:variant>
        <vt:lpwstr/>
      </vt:variant>
      <vt:variant>
        <vt:i4>393222</vt:i4>
      </vt:variant>
      <vt:variant>
        <vt:i4>183</vt:i4>
      </vt:variant>
      <vt:variant>
        <vt:i4>0</vt:i4>
      </vt:variant>
      <vt:variant>
        <vt:i4>5</vt:i4>
      </vt:variant>
      <vt:variant>
        <vt:lpwstr>https://eur-lex.europa.eu/legal-content/RO/TXT/?uri=CELEX:52020DC0575</vt:lpwstr>
      </vt:variant>
      <vt:variant>
        <vt:lpwstr/>
      </vt:variant>
      <vt:variant>
        <vt:i4>786507</vt:i4>
      </vt:variant>
      <vt:variant>
        <vt:i4>179</vt:i4>
      </vt:variant>
      <vt:variant>
        <vt:i4>0</vt:i4>
      </vt:variant>
      <vt:variant>
        <vt:i4>5</vt:i4>
      </vt:variant>
      <vt:variant>
        <vt:lpwstr>http://www.afir.info/</vt:lpwstr>
      </vt:variant>
      <vt:variant>
        <vt:lpwstr/>
      </vt:variant>
      <vt:variant>
        <vt:i4>6684709</vt:i4>
      </vt:variant>
      <vt:variant>
        <vt:i4>177</vt:i4>
      </vt:variant>
      <vt:variant>
        <vt:i4>0</vt:i4>
      </vt:variant>
      <vt:variant>
        <vt:i4>5</vt:i4>
      </vt:variant>
      <vt:variant>
        <vt:lpwstr>http://www.energie.gov.ro,/</vt:lpwstr>
      </vt:variant>
      <vt:variant>
        <vt:lpwstr/>
      </vt:variant>
      <vt:variant>
        <vt:i4>1572920</vt:i4>
      </vt:variant>
      <vt:variant>
        <vt:i4>170</vt:i4>
      </vt:variant>
      <vt:variant>
        <vt:i4>0</vt:i4>
      </vt:variant>
      <vt:variant>
        <vt:i4>5</vt:i4>
      </vt:variant>
      <vt:variant>
        <vt:lpwstr/>
      </vt:variant>
      <vt:variant>
        <vt:lpwstr>_Toc148604199</vt:lpwstr>
      </vt:variant>
      <vt:variant>
        <vt:i4>1572920</vt:i4>
      </vt:variant>
      <vt:variant>
        <vt:i4>164</vt:i4>
      </vt:variant>
      <vt:variant>
        <vt:i4>0</vt:i4>
      </vt:variant>
      <vt:variant>
        <vt:i4>5</vt:i4>
      </vt:variant>
      <vt:variant>
        <vt:lpwstr/>
      </vt:variant>
      <vt:variant>
        <vt:lpwstr>_Toc148604198</vt:lpwstr>
      </vt:variant>
      <vt:variant>
        <vt:i4>1572920</vt:i4>
      </vt:variant>
      <vt:variant>
        <vt:i4>158</vt:i4>
      </vt:variant>
      <vt:variant>
        <vt:i4>0</vt:i4>
      </vt:variant>
      <vt:variant>
        <vt:i4>5</vt:i4>
      </vt:variant>
      <vt:variant>
        <vt:lpwstr/>
      </vt:variant>
      <vt:variant>
        <vt:lpwstr>_Toc148604197</vt:lpwstr>
      </vt:variant>
      <vt:variant>
        <vt:i4>1572920</vt:i4>
      </vt:variant>
      <vt:variant>
        <vt:i4>152</vt:i4>
      </vt:variant>
      <vt:variant>
        <vt:i4>0</vt:i4>
      </vt:variant>
      <vt:variant>
        <vt:i4>5</vt:i4>
      </vt:variant>
      <vt:variant>
        <vt:lpwstr/>
      </vt:variant>
      <vt:variant>
        <vt:lpwstr>_Toc148604196</vt:lpwstr>
      </vt:variant>
      <vt:variant>
        <vt:i4>1572920</vt:i4>
      </vt:variant>
      <vt:variant>
        <vt:i4>146</vt:i4>
      </vt:variant>
      <vt:variant>
        <vt:i4>0</vt:i4>
      </vt:variant>
      <vt:variant>
        <vt:i4>5</vt:i4>
      </vt:variant>
      <vt:variant>
        <vt:lpwstr/>
      </vt:variant>
      <vt:variant>
        <vt:lpwstr>_Toc148604195</vt:lpwstr>
      </vt:variant>
      <vt:variant>
        <vt:i4>1572920</vt:i4>
      </vt:variant>
      <vt:variant>
        <vt:i4>140</vt:i4>
      </vt:variant>
      <vt:variant>
        <vt:i4>0</vt:i4>
      </vt:variant>
      <vt:variant>
        <vt:i4>5</vt:i4>
      </vt:variant>
      <vt:variant>
        <vt:lpwstr/>
      </vt:variant>
      <vt:variant>
        <vt:lpwstr>_Toc148604194</vt:lpwstr>
      </vt:variant>
      <vt:variant>
        <vt:i4>1572920</vt:i4>
      </vt:variant>
      <vt:variant>
        <vt:i4>134</vt:i4>
      </vt:variant>
      <vt:variant>
        <vt:i4>0</vt:i4>
      </vt:variant>
      <vt:variant>
        <vt:i4>5</vt:i4>
      </vt:variant>
      <vt:variant>
        <vt:lpwstr/>
      </vt:variant>
      <vt:variant>
        <vt:lpwstr>_Toc148604193</vt:lpwstr>
      </vt:variant>
      <vt:variant>
        <vt:i4>1572920</vt:i4>
      </vt:variant>
      <vt:variant>
        <vt:i4>128</vt:i4>
      </vt:variant>
      <vt:variant>
        <vt:i4>0</vt:i4>
      </vt:variant>
      <vt:variant>
        <vt:i4>5</vt:i4>
      </vt:variant>
      <vt:variant>
        <vt:lpwstr/>
      </vt:variant>
      <vt:variant>
        <vt:lpwstr>_Toc148604192</vt:lpwstr>
      </vt:variant>
      <vt:variant>
        <vt:i4>1572920</vt:i4>
      </vt:variant>
      <vt:variant>
        <vt:i4>122</vt:i4>
      </vt:variant>
      <vt:variant>
        <vt:i4>0</vt:i4>
      </vt:variant>
      <vt:variant>
        <vt:i4>5</vt:i4>
      </vt:variant>
      <vt:variant>
        <vt:lpwstr/>
      </vt:variant>
      <vt:variant>
        <vt:lpwstr>_Toc148604191</vt:lpwstr>
      </vt:variant>
      <vt:variant>
        <vt:i4>1572920</vt:i4>
      </vt:variant>
      <vt:variant>
        <vt:i4>116</vt:i4>
      </vt:variant>
      <vt:variant>
        <vt:i4>0</vt:i4>
      </vt:variant>
      <vt:variant>
        <vt:i4>5</vt:i4>
      </vt:variant>
      <vt:variant>
        <vt:lpwstr/>
      </vt:variant>
      <vt:variant>
        <vt:lpwstr>_Toc148604190</vt:lpwstr>
      </vt:variant>
      <vt:variant>
        <vt:i4>1638456</vt:i4>
      </vt:variant>
      <vt:variant>
        <vt:i4>110</vt:i4>
      </vt:variant>
      <vt:variant>
        <vt:i4>0</vt:i4>
      </vt:variant>
      <vt:variant>
        <vt:i4>5</vt:i4>
      </vt:variant>
      <vt:variant>
        <vt:lpwstr/>
      </vt:variant>
      <vt:variant>
        <vt:lpwstr>_Toc148604189</vt:lpwstr>
      </vt:variant>
      <vt:variant>
        <vt:i4>1638456</vt:i4>
      </vt:variant>
      <vt:variant>
        <vt:i4>104</vt:i4>
      </vt:variant>
      <vt:variant>
        <vt:i4>0</vt:i4>
      </vt:variant>
      <vt:variant>
        <vt:i4>5</vt:i4>
      </vt:variant>
      <vt:variant>
        <vt:lpwstr/>
      </vt:variant>
      <vt:variant>
        <vt:lpwstr>_Toc148604188</vt:lpwstr>
      </vt:variant>
      <vt:variant>
        <vt:i4>1638456</vt:i4>
      </vt:variant>
      <vt:variant>
        <vt:i4>98</vt:i4>
      </vt:variant>
      <vt:variant>
        <vt:i4>0</vt:i4>
      </vt:variant>
      <vt:variant>
        <vt:i4>5</vt:i4>
      </vt:variant>
      <vt:variant>
        <vt:lpwstr/>
      </vt:variant>
      <vt:variant>
        <vt:lpwstr>_Toc148604187</vt:lpwstr>
      </vt:variant>
      <vt:variant>
        <vt:i4>1638456</vt:i4>
      </vt:variant>
      <vt:variant>
        <vt:i4>92</vt:i4>
      </vt:variant>
      <vt:variant>
        <vt:i4>0</vt:i4>
      </vt:variant>
      <vt:variant>
        <vt:i4>5</vt:i4>
      </vt:variant>
      <vt:variant>
        <vt:lpwstr/>
      </vt:variant>
      <vt:variant>
        <vt:lpwstr>_Toc148604186</vt:lpwstr>
      </vt:variant>
      <vt:variant>
        <vt:i4>1638456</vt:i4>
      </vt:variant>
      <vt:variant>
        <vt:i4>86</vt:i4>
      </vt:variant>
      <vt:variant>
        <vt:i4>0</vt:i4>
      </vt:variant>
      <vt:variant>
        <vt:i4>5</vt:i4>
      </vt:variant>
      <vt:variant>
        <vt:lpwstr/>
      </vt:variant>
      <vt:variant>
        <vt:lpwstr>_Toc148604185</vt:lpwstr>
      </vt:variant>
      <vt:variant>
        <vt:i4>1638456</vt:i4>
      </vt:variant>
      <vt:variant>
        <vt:i4>80</vt:i4>
      </vt:variant>
      <vt:variant>
        <vt:i4>0</vt:i4>
      </vt:variant>
      <vt:variant>
        <vt:i4>5</vt:i4>
      </vt:variant>
      <vt:variant>
        <vt:lpwstr/>
      </vt:variant>
      <vt:variant>
        <vt:lpwstr>_Toc148604184</vt:lpwstr>
      </vt:variant>
      <vt:variant>
        <vt:i4>1638456</vt:i4>
      </vt:variant>
      <vt:variant>
        <vt:i4>74</vt:i4>
      </vt:variant>
      <vt:variant>
        <vt:i4>0</vt:i4>
      </vt:variant>
      <vt:variant>
        <vt:i4>5</vt:i4>
      </vt:variant>
      <vt:variant>
        <vt:lpwstr/>
      </vt:variant>
      <vt:variant>
        <vt:lpwstr>_Toc148604183</vt:lpwstr>
      </vt:variant>
      <vt:variant>
        <vt:i4>1638456</vt:i4>
      </vt:variant>
      <vt:variant>
        <vt:i4>68</vt:i4>
      </vt:variant>
      <vt:variant>
        <vt:i4>0</vt:i4>
      </vt:variant>
      <vt:variant>
        <vt:i4>5</vt:i4>
      </vt:variant>
      <vt:variant>
        <vt:lpwstr/>
      </vt:variant>
      <vt:variant>
        <vt:lpwstr>_Toc148604182</vt:lpwstr>
      </vt:variant>
      <vt:variant>
        <vt:i4>1638456</vt:i4>
      </vt:variant>
      <vt:variant>
        <vt:i4>62</vt:i4>
      </vt:variant>
      <vt:variant>
        <vt:i4>0</vt:i4>
      </vt:variant>
      <vt:variant>
        <vt:i4>5</vt:i4>
      </vt:variant>
      <vt:variant>
        <vt:lpwstr/>
      </vt:variant>
      <vt:variant>
        <vt:lpwstr>_Toc148604181</vt:lpwstr>
      </vt:variant>
      <vt:variant>
        <vt:i4>1638456</vt:i4>
      </vt:variant>
      <vt:variant>
        <vt:i4>56</vt:i4>
      </vt:variant>
      <vt:variant>
        <vt:i4>0</vt:i4>
      </vt:variant>
      <vt:variant>
        <vt:i4>5</vt:i4>
      </vt:variant>
      <vt:variant>
        <vt:lpwstr/>
      </vt:variant>
      <vt:variant>
        <vt:lpwstr>_Toc148604180</vt:lpwstr>
      </vt:variant>
      <vt:variant>
        <vt:i4>1441848</vt:i4>
      </vt:variant>
      <vt:variant>
        <vt:i4>50</vt:i4>
      </vt:variant>
      <vt:variant>
        <vt:i4>0</vt:i4>
      </vt:variant>
      <vt:variant>
        <vt:i4>5</vt:i4>
      </vt:variant>
      <vt:variant>
        <vt:lpwstr/>
      </vt:variant>
      <vt:variant>
        <vt:lpwstr>_Toc148604179</vt:lpwstr>
      </vt:variant>
      <vt:variant>
        <vt:i4>1441848</vt:i4>
      </vt:variant>
      <vt:variant>
        <vt:i4>44</vt:i4>
      </vt:variant>
      <vt:variant>
        <vt:i4>0</vt:i4>
      </vt:variant>
      <vt:variant>
        <vt:i4>5</vt:i4>
      </vt:variant>
      <vt:variant>
        <vt:lpwstr/>
      </vt:variant>
      <vt:variant>
        <vt:lpwstr>_Toc148604178</vt:lpwstr>
      </vt:variant>
      <vt:variant>
        <vt:i4>1441848</vt:i4>
      </vt:variant>
      <vt:variant>
        <vt:i4>38</vt:i4>
      </vt:variant>
      <vt:variant>
        <vt:i4>0</vt:i4>
      </vt:variant>
      <vt:variant>
        <vt:i4>5</vt:i4>
      </vt:variant>
      <vt:variant>
        <vt:lpwstr/>
      </vt:variant>
      <vt:variant>
        <vt:lpwstr>_Toc148604177</vt:lpwstr>
      </vt:variant>
      <vt:variant>
        <vt:i4>1441848</vt:i4>
      </vt:variant>
      <vt:variant>
        <vt:i4>32</vt:i4>
      </vt:variant>
      <vt:variant>
        <vt:i4>0</vt:i4>
      </vt:variant>
      <vt:variant>
        <vt:i4>5</vt:i4>
      </vt:variant>
      <vt:variant>
        <vt:lpwstr/>
      </vt:variant>
      <vt:variant>
        <vt:lpwstr>_Toc148604176</vt:lpwstr>
      </vt:variant>
      <vt:variant>
        <vt:i4>1441848</vt:i4>
      </vt:variant>
      <vt:variant>
        <vt:i4>26</vt:i4>
      </vt:variant>
      <vt:variant>
        <vt:i4>0</vt:i4>
      </vt:variant>
      <vt:variant>
        <vt:i4>5</vt:i4>
      </vt:variant>
      <vt:variant>
        <vt:lpwstr/>
      </vt:variant>
      <vt:variant>
        <vt:lpwstr>_Toc148604175</vt:lpwstr>
      </vt:variant>
      <vt:variant>
        <vt:i4>1441848</vt:i4>
      </vt:variant>
      <vt:variant>
        <vt:i4>20</vt:i4>
      </vt:variant>
      <vt:variant>
        <vt:i4>0</vt:i4>
      </vt:variant>
      <vt:variant>
        <vt:i4>5</vt:i4>
      </vt:variant>
      <vt:variant>
        <vt:lpwstr/>
      </vt:variant>
      <vt:variant>
        <vt:lpwstr>_Toc148604174</vt:lpwstr>
      </vt:variant>
      <vt:variant>
        <vt:i4>1441848</vt:i4>
      </vt:variant>
      <vt:variant>
        <vt:i4>14</vt:i4>
      </vt:variant>
      <vt:variant>
        <vt:i4>0</vt:i4>
      </vt:variant>
      <vt:variant>
        <vt:i4>5</vt:i4>
      </vt:variant>
      <vt:variant>
        <vt:lpwstr/>
      </vt:variant>
      <vt:variant>
        <vt:lpwstr>_Toc148604173</vt:lpwstr>
      </vt:variant>
      <vt:variant>
        <vt:i4>1441848</vt:i4>
      </vt:variant>
      <vt:variant>
        <vt:i4>8</vt:i4>
      </vt:variant>
      <vt:variant>
        <vt:i4>0</vt:i4>
      </vt:variant>
      <vt:variant>
        <vt:i4>5</vt:i4>
      </vt:variant>
      <vt:variant>
        <vt:lpwstr/>
      </vt:variant>
      <vt:variant>
        <vt:lpwstr>_Toc148604172</vt:lpwstr>
      </vt:variant>
      <vt:variant>
        <vt:i4>1441848</vt:i4>
      </vt:variant>
      <vt:variant>
        <vt:i4>2</vt:i4>
      </vt:variant>
      <vt:variant>
        <vt:i4>0</vt:i4>
      </vt:variant>
      <vt:variant>
        <vt:i4>5</vt:i4>
      </vt:variant>
      <vt:variant>
        <vt:lpwstr/>
      </vt:variant>
      <vt:variant>
        <vt:lpwstr>_Toc148604171</vt:lpwstr>
      </vt:variant>
      <vt:variant>
        <vt:i4>5111872</vt:i4>
      </vt:variant>
      <vt:variant>
        <vt:i4>15</vt:i4>
      </vt:variant>
      <vt:variant>
        <vt:i4>0</vt:i4>
      </vt:variant>
      <vt:variant>
        <vt:i4>5</vt:i4>
      </vt:variant>
      <vt:variant>
        <vt:lpwstr>https://modernisationfund.eu/</vt:lpwstr>
      </vt:variant>
      <vt:variant>
        <vt:lpwstr/>
      </vt:variant>
      <vt:variant>
        <vt:i4>6422582</vt:i4>
      </vt:variant>
      <vt:variant>
        <vt:i4>12</vt:i4>
      </vt:variant>
      <vt:variant>
        <vt:i4>0</vt:i4>
      </vt:variant>
      <vt:variant>
        <vt:i4>5</vt:i4>
      </vt:variant>
      <vt:variant>
        <vt:lpwstr>http://www.afir.ro/</vt:lpwstr>
      </vt:variant>
      <vt:variant>
        <vt:lpwstr/>
      </vt:variant>
      <vt:variant>
        <vt:i4>6488113</vt:i4>
      </vt:variant>
      <vt:variant>
        <vt:i4>9</vt:i4>
      </vt:variant>
      <vt:variant>
        <vt:i4>0</vt:i4>
      </vt:variant>
      <vt:variant>
        <vt:i4>5</vt:i4>
      </vt:variant>
      <vt:variant>
        <vt:lpwstr>http://www.madr.ro/</vt:lpwstr>
      </vt:variant>
      <vt:variant>
        <vt:lpwstr/>
      </vt:variant>
      <vt:variant>
        <vt:i4>5111872</vt:i4>
      </vt:variant>
      <vt:variant>
        <vt:i4>6</vt:i4>
      </vt:variant>
      <vt:variant>
        <vt:i4>0</vt:i4>
      </vt:variant>
      <vt:variant>
        <vt:i4>5</vt:i4>
      </vt:variant>
      <vt:variant>
        <vt:lpwstr>https://modernisationfund.eu/</vt:lpwstr>
      </vt:variant>
      <vt:variant>
        <vt:lpwstr/>
      </vt:variant>
      <vt:variant>
        <vt:i4>6422582</vt:i4>
      </vt:variant>
      <vt:variant>
        <vt:i4>3</vt:i4>
      </vt:variant>
      <vt:variant>
        <vt:i4>0</vt:i4>
      </vt:variant>
      <vt:variant>
        <vt:i4>5</vt:i4>
      </vt:variant>
      <vt:variant>
        <vt:lpwstr>http://www.afir.ro/</vt:lpwstr>
      </vt:variant>
      <vt:variant>
        <vt:lpwstr/>
      </vt:variant>
      <vt:variant>
        <vt:i4>6488113</vt:i4>
      </vt:variant>
      <vt:variant>
        <vt:i4>0</vt:i4>
      </vt:variant>
      <vt:variant>
        <vt:i4>0</vt:i4>
      </vt:variant>
      <vt:variant>
        <vt:i4>5</vt:i4>
      </vt:variant>
      <vt:variant>
        <vt:lpwstr>http://www.madr.ro/</vt:lpwstr>
      </vt:variant>
      <vt:variant>
        <vt:lpwstr/>
      </vt:variant>
      <vt:variant>
        <vt:i4>786507</vt:i4>
      </vt:variant>
      <vt:variant>
        <vt:i4>6</vt:i4>
      </vt:variant>
      <vt:variant>
        <vt:i4>0</vt:i4>
      </vt:variant>
      <vt:variant>
        <vt:i4>5</vt:i4>
      </vt:variant>
      <vt:variant>
        <vt:lpwstr>http://www.afir.info/</vt:lpwstr>
      </vt:variant>
      <vt:variant>
        <vt:lpwstr/>
      </vt:variant>
      <vt:variant>
        <vt:i4>4259963</vt:i4>
      </vt:variant>
      <vt:variant>
        <vt:i4>3</vt:i4>
      </vt:variant>
      <vt:variant>
        <vt:i4>0</vt:i4>
      </vt:variant>
      <vt:variant>
        <vt:i4>5</vt:i4>
      </vt:variant>
      <vt:variant>
        <vt:lpwstr>mailto:reclamatii@afir.info</vt:lpwstr>
      </vt:variant>
      <vt:variant>
        <vt:lpwstr/>
      </vt:variant>
      <vt:variant>
        <vt:i4>786507</vt:i4>
      </vt:variant>
      <vt:variant>
        <vt:i4>0</vt:i4>
      </vt:variant>
      <vt:variant>
        <vt:i4>0</vt:i4>
      </vt:variant>
      <vt:variant>
        <vt:i4>5</vt:i4>
      </vt:variant>
      <vt:variant>
        <vt:lpwstr>http://www.afir.info/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mfp</dc:creator>
  <cp:keywords/>
  <dc:description/>
  <cp:lastModifiedBy>AG</cp:lastModifiedBy>
  <cp:revision>3</cp:revision>
  <cp:lastPrinted>2026-03-23T13:51:00Z</cp:lastPrinted>
  <dcterms:created xsi:type="dcterms:W3CDTF">2026-09-08T09:46:00Z</dcterms:created>
  <dcterms:modified xsi:type="dcterms:W3CDTF">2026-09-09T14:33:00Z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e535abb8575339e6178993acdfbe7a12e4cb359a0d993046273014477ca173aa</vt:lpwstr>
  </property>
</Properties>
</file>